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5618597" w14:textId="1ACDDBE6" w:rsidR="00C669B5" w:rsidRPr="00227C3A" w:rsidRDefault="004B50C2">
      <w:pPr>
        <w:widowControl/>
        <w:spacing w:before="100" w:beforeAutospacing="1" w:after="100" w:afterAutospacing="1"/>
        <w:jc w:val="center"/>
        <w:rPr>
          <w:rFonts w:ascii="Heiti SC Light" w:eastAsia="Heiti SC Light" w:hAnsi="宋体" w:cs="宋体" w:hint="eastAsia"/>
          <w:b/>
          <w:bCs/>
          <w:kern w:val="0"/>
          <w:sz w:val="56"/>
          <w:szCs w:val="48"/>
        </w:rPr>
      </w:pPr>
      <w:r w:rsidRPr="00227C3A">
        <w:rPr>
          <w:rFonts w:ascii="Heiti SC Light" w:eastAsia="Heiti SC Light" w:hAnsi="宋体" w:cs="宋体" w:hint="eastAsia"/>
          <w:b/>
          <w:bCs/>
          <w:kern w:val="0"/>
          <w:sz w:val="56"/>
          <w:szCs w:val="48"/>
        </w:rPr>
        <w:t>M</w:t>
      </w:r>
      <w:r w:rsidR="00B22697" w:rsidRPr="00227C3A">
        <w:rPr>
          <w:rFonts w:ascii="Heiti SC Light" w:eastAsia="Heiti SC Light" w:hAnsi="宋体" w:cs="宋体" w:hint="eastAsia"/>
          <w:b/>
          <w:bCs/>
          <w:kern w:val="0"/>
          <w:sz w:val="56"/>
          <w:szCs w:val="48"/>
        </w:rPr>
        <w:t>oodle教师使用手册</w:t>
      </w:r>
    </w:p>
    <w:p w14:paraId="236EC81C" w14:textId="5F8C28A7" w:rsidR="00D82498" w:rsidRDefault="00D82498" w:rsidP="00D82498">
      <w:pPr>
        <w:widowControl/>
        <w:spacing w:before="100" w:beforeAutospacing="1" w:after="100" w:afterAutospacing="1"/>
        <w:jc w:val="center"/>
        <w:rPr>
          <w:rFonts w:ascii="宋体" w:hAnsi="宋体" w:cs="宋体"/>
          <w:b/>
          <w:bCs/>
          <w:kern w:val="0"/>
          <w:sz w:val="22"/>
          <w:szCs w:val="32"/>
        </w:rPr>
      </w:pPr>
      <w:r w:rsidRPr="00D82498">
        <w:rPr>
          <w:rFonts w:ascii="宋体" w:hAnsi="宋体" w:cs="宋体" w:hint="eastAsia"/>
          <w:b/>
          <w:bCs/>
          <w:kern w:val="0"/>
          <w:sz w:val="22"/>
          <w:szCs w:val="32"/>
        </w:rPr>
        <w:t>整理</w:t>
      </w:r>
      <w:r w:rsidR="004B50C2">
        <w:rPr>
          <w:rFonts w:ascii="宋体" w:hAnsi="宋体" w:cs="宋体"/>
          <w:b/>
          <w:bCs/>
          <w:kern w:val="0"/>
          <w:sz w:val="22"/>
          <w:szCs w:val="32"/>
        </w:rPr>
        <w:t>和编辑</w:t>
      </w:r>
      <w:r w:rsidRPr="00D82498">
        <w:rPr>
          <w:rFonts w:ascii="宋体" w:hAnsi="宋体" w:cs="宋体"/>
          <w:b/>
          <w:bCs/>
          <w:kern w:val="0"/>
          <w:sz w:val="22"/>
          <w:szCs w:val="32"/>
        </w:rPr>
        <w:t>：</w:t>
      </w:r>
      <w:r w:rsidRPr="00D82498">
        <w:rPr>
          <w:rFonts w:ascii="宋体" w:hAnsi="宋体" w:cs="宋体" w:hint="eastAsia"/>
          <w:b/>
          <w:bCs/>
          <w:kern w:val="0"/>
          <w:sz w:val="22"/>
          <w:szCs w:val="32"/>
        </w:rPr>
        <w:t>王丽丽</w:t>
      </w:r>
    </w:p>
    <w:p w14:paraId="1F007ACB" w14:textId="29CD668C" w:rsidR="004B50C2" w:rsidRDefault="004B50C2" w:rsidP="00D82498">
      <w:pPr>
        <w:widowControl/>
        <w:spacing w:before="100" w:beforeAutospacing="1" w:after="100" w:afterAutospacing="1"/>
        <w:jc w:val="center"/>
        <w:rPr>
          <w:rFonts w:ascii="宋体" w:hAnsi="宋体" w:cs="宋体" w:hint="eastAsia"/>
          <w:b/>
          <w:bCs/>
          <w:kern w:val="0"/>
          <w:sz w:val="22"/>
          <w:szCs w:val="32"/>
        </w:rPr>
      </w:pPr>
      <w:r>
        <w:rPr>
          <w:rFonts w:ascii="宋体" w:hAnsi="宋体" w:cs="宋体" w:hint="eastAsia"/>
          <w:b/>
          <w:bCs/>
          <w:kern w:val="0"/>
          <w:sz w:val="22"/>
          <w:szCs w:val="32"/>
        </w:rPr>
        <w:t>2020年</w:t>
      </w:r>
      <w:r>
        <w:rPr>
          <w:rFonts w:ascii="宋体" w:hAnsi="宋体" w:cs="宋体"/>
          <w:b/>
          <w:bCs/>
          <w:kern w:val="0"/>
          <w:sz w:val="22"/>
          <w:szCs w:val="32"/>
        </w:rPr>
        <w:t>2</w:t>
      </w:r>
      <w:r>
        <w:rPr>
          <w:rFonts w:ascii="宋体" w:hAnsi="宋体" w:cs="宋体" w:hint="eastAsia"/>
          <w:b/>
          <w:bCs/>
          <w:kern w:val="0"/>
          <w:sz w:val="22"/>
          <w:szCs w:val="32"/>
        </w:rPr>
        <w:t>月</w:t>
      </w:r>
      <w:r>
        <w:rPr>
          <w:rFonts w:ascii="宋体" w:hAnsi="宋体" w:cs="宋体"/>
          <w:b/>
          <w:bCs/>
          <w:kern w:val="0"/>
          <w:sz w:val="22"/>
          <w:szCs w:val="32"/>
        </w:rPr>
        <w:t>7</w:t>
      </w:r>
      <w:r>
        <w:rPr>
          <w:rFonts w:ascii="宋体" w:hAnsi="宋体" w:cs="宋体" w:hint="eastAsia"/>
          <w:b/>
          <w:bCs/>
          <w:kern w:val="0"/>
          <w:sz w:val="22"/>
          <w:szCs w:val="32"/>
        </w:rPr>
        <w:t>日</w:t>
      </w:r>
    </w:p>
    <w:p w14:paraId="1B234698" w14:textId="7D5D5F87" w:rsidR="00D82498" w:rsidRDefault="00D82498" w:rsidP="00D82498">
      <w:pPr>
        <w:widowControl/>
        <w:spacing w:before="100" w:beforeAutospacing="1" w:after="100" w:afterAutospacing="1"/>
        <w:jc w:val="center"/>
        <w:rPr>
          <w:rFonts w:ascii="宋体" w:hAnsi="宋体" w:cs="宋体"/>
          <w:b/>
          <w:bCs/>
          <w:color w:val="FF0000"/>
          <w:kern w:val="0"/>
          <w:sz w:val="22"/>
          <w:szCs w:val="32"/>
        </w:rPr>
      </w:pPr>
      <w:r w:rsidRPr="00D25618">
        <w:rPr>
          <w:rFonts w:ascii="宋体" w:hAnsi="宋体" w:cs="宋体"/>
          <w:b/>
          <w:bCs/>
          <w:color w:val="FF0000"/>
          <w:kern w:val="0"/>
          <w:sz w:val="22"/>
          <w:szCs w:val="32"/>
          <w:highlight w:val="yellow"/>
        </w:rPr>
        <w:t>建议</w:t>
      </w:r>
      <w:r w:rsidR="004E78E6">
        <w:rPr>
          <w:rFonts w:ascii="宋体" w:hAnsi="宋体" w:cs="宋体"/>
          <w:b/>
          <w:bCs/>
          <w:color w:val="FF0000"/>
          <w:kern w:val="0"/>
          <w:sz w:val="22"/>
          <w:szCs w:val="32"/>
          <w:highlight w:val="yellow"/>
        </w:rPr>
        <w:t>在word中</w:t>
      </w:r>
      <w:bookmarkStart w:id="0" w:name="_GoBack"/>
      <w:bookmarkEnd w:id="0"/>
      <w:r w:rsidRPr="00D25618">
        <w:rPr>
          <w:rFonts w:ascii="宋体" w:hAnsi="宋体" w:cs="宋体"/>
          <w:b/>
          <w:bCs/>
          <w:color w:val="FF0000"/>
          <w:kern w:val="0"/>
          <w:sz w:val="22"/>
          <w:szCs w:val="32"/>
          <w:highlight w:val="yellow"/>
        </w:rPr>
        <w:t>打开“</w:t>
      </w:r>
      <w:r w:rsidRPr="00D25618">
        <w:rPr>
          <w:rFonts w:ascii="宋体" w:hAnsi="宋体" w:cs="宋体" w:hint="eastAsia"/>
          <w:b/>
          <w:bCs/>
          <w:color w:val="FF0000"/>
          <w:kern w:val="0"/>
          <w:sz w:val="22"/>
          <w:szCs w:val="32"/>
          <w:highlight w:val="yellow"/>
        </w:rPr>
        <w:t>视图</w:t>
      </w:r>
      <w:r w:rsidRPr="00D25618">
        <w:rPr>
          <w:rFonts w:ascii="宋体" w:hAnsi="宋体" w:cs="宋体"/>
          <w:b/>
          <w:bCs/>
          <w:color w:val="FF0000"/>
          <w:kern w:val="0"/>
          <w:sz w:val="22"/>
          <w:szCs w:val="32"/>
          <w:highlight w:val="yellow"/>
        </w:rPr>
        <w:sym w:font="Wingdings" w:char="F0E0"/>
      </w:r>
      <w:r w:rsidRPr="00D25618">
        <w:rPr>
          <w:rFonts w:ascii="宋体" w:hAnsi="宋体" w:cs="宋体" w:hint="eastAsia"/>
          <w:b/>
          <w:bCs/>
          <w:color w:val="FF0000"/>
          <w:kern w:val="0"/>
          <w:sz w:val="22"/>
          <w:szCs w:val="32"/>
          <w:highlight w:val="yellow"/>
        </w:rPr>
        <w:t>导航窗格</w:t>
      </w:r>
      <w:r w:rsidRPr="00D25618">
        <w:rPr>
          <w:rFonts w:ascii="宋体" w:hAnsi="宋体" w:cs="宋体"/>
          <w:b/>
          <w:bCs/>
          <w:color w:val="FF0000"/>
          <w:kern w:val="0"/>
          <w:sz w:val="22"/>
          <w:szCs w:val="32"/>
          <w:highlight w:val="yellow"/>
        </w:rPr>
        <w:t>”，</w:t>
      </w:r>
      <w:r w:rsidRPr="00D25618">
        <w:rPr>
          <w:rFonts w:ascii="宋体" w:hAnsi="宋体" w:cs="宋体" w:hint="eastAsia"/>
          <w:b/>
          <w:bCs/>
          <w:color w:val="FF0000"/>
          <w:kern w:val="0"/>
          <w:sz w:val="22"/>
          <w:szCs w:val="32"/>
          <w:highlight w:val="yellow"/>
        </w:rPr>
        <w:t>方便</w:t>
      </w:r>
      <w:r w:rsidRPr="00D25618">
        <w:rPr>
          <w:rFonts w:ascii="宋体" w:hAnsi="宋体" w:cs="宋体"/>
          <w:b/>
          <w:bCs/>
          <w:color w:val="FF0000"/>
          <w:kern w:val="0"/>
          <w:sz w:val="22"/>
          <w:szCs w:val="32"/>
          <w:highlight w:val="yellow"/>
        </w:rPr>
        <w:t>浏览。</w:t>
      </w:r>
    </w:p>
    <w:p w14:paraId="57965C6B" w14:textId="77777777" w:rsidR="004B50C2" w:rsidRPr="00D82498" w:rsidRDefault="004B50C2" w:rsidP="00D82498">
      <w:pPr>
        <w:widowControl/>
        <w:spacing w:before="100" w:beforeAutospacing="1" w:after="100" w:afterAutospacing="1"/>
        <w:jc w:val="center"/>
        <w:rPr>
          <w:rFonts w:ascii="宋体" w:hAnsi="宋体" w:cs="宋体" w:hint="eastAsia"/>
          <w:b/>
          <w:bCs/>
          <w:color w:val="FF0000"/>
          <w:kern w:val="0"/>
          <w:sz w:val="22"/>
          <w:szCs w:val="32"/>
        </w:rPr>
      </w:pPr>
    </w:p>
    <w:p w14:paraId="594EC15A" w14:textId="18770805" w:rsidR="00C669B5" w:rsidRDefault="00B22697" w:rsidP="00967DF6">
      <w:pPr>
        <w:widowControl/>
        <w:spacing w:before="100" w:beforeAutospacing="1" w:after="100" w:afterAutospacing="1"/>
        <w:jc w:val="center"/>
        <w:rPr>
          <w:rFonts w:ascii="宋体" w:hAnsi="宋体" w:cs="宋体"/>
          <w:kern w:val="0"/>
          <w:sz w:val="32"/>
          <w:szCs w:val="32"/>
        </w:rPr>
      </w:pPr>
      <w:r>
        <w:rPr>
          <w:rFonts w:ascii="宋体" w:hAnsi="宋体" w:cs="宋体" w:hint="eastAsia"/>
          <w:b/>
          <w:bCs/>
          <w:kern w:val="0"/>
          <w:sz w:val="32"/>
          <w:szCs w:val="32"/>
        </w:rPr>
        <w:t>目</w:t>
      </w:r>
      <w:r w:rsidR="00967DF6">
        <w:rPr>
          <w:rFonts w:ascii="宋体" w:hAnsi="宋体" w:cs="宋体"/>
          <w:b/>
          <w:bCs/>
          <w:kern w:val="0"/>
          <w:sz w:val="32"/>
          <w:szCs w:val="32"/>
        </w:rPr>
        <w:t xml:space="preserve"> </w:t>
      </w:r>
      <w:r>
        <w:rPr>
          <w:rFonts w:ascii="宋体" w:hAnsi="宋体" w:cs="宋体" w:hint="eastAsia"/>
          <w:b/>
          <w:bCs/>
          <w:kern w:val="0"/>
          <w:sz w:val="32"/>
          <w:szCs w:val="32"/>
        </w:rPr>
        <w:t>录</w:t>
      </w:r>
    </w:p>
    <w:p w14:paraId="586A501B" w14:textId="77777777" w:rsidR="008176DE" w:rsidRDefault="0014665D" w:rsidP="00670084">
      <w:pPr>
        <w:pStyle w:val="11"/>
        <w:tabs>
          <w:tab w:val="right" w:leader="dot" w:pos="8296"/>
        </w:tabs>
        <w:spacing w:line="360" w:lineRule="auto"/>
        <w:rPr>
          <w:rFonts w:eastAsiaTheme="minorEastAsia" w:cstheme="minorBidi"/>
          <w:b w:val="0"/>
          <w:noProof/>
        </w:rPr>
      </w:pPr>
      <w:r>
        <w:rPr>
          <w:rFonts w:ascii="宋体" w:hAnsi="宋体" w:cs="宋体"/>
          <w:b w:val="0"/>
          <w:kern w:val="0"/>
        </w:rPr>
        <w:fldChar w:fldCharType="begin"/>
      </w:r>
      <w:r>
        <w:rPr>
          <w:rFonts w:ascii="宋体" w:hAnsi="宋体" w:cs="宋体"/>
          <w:b w:val="0"/>
          <w:kern w:val="0"/>
        </w:rPr>
        <w:instrText xml:space="preserve"> TOC \o "1-3" </w:instrText>
      </w:r>
      <w:r>
        <w:rPr>
          <w:rFonts w:ascii="宋体" w:hAnsi="宋体" w:cs="宋体"/>
          <w:b w:val="0"/>
          <w:kern w:val="0"/>
        </w:rPr>
        <w:fldChar w:fldCharType="separate"/>
      </w:r>
      <w:r w:rsidR="008176DE">
        <w:rPr>
          <w:rFonts w:hint="eastAsia"/>
          <w:noProof/>
        </w:rPr>
        <w:t>第</w:t>
      </w:r>
      <w:r w:rsidR="008176DE">
        <w:rPr>
          <w:noProof/>
        </w:rPr>
        <w:t> 1 </w:t>
      </w:r>
      <w:r w:rsidR="008176DE">
        <w:rPr>
          <w:rFonts w:hint="eastAsia"/>
          <w:noProof/>
        </w:rPr>
        <w:t>章</w:t>
      </w:r>
      <w:r w:rsidR="008176DE">
        <w:rPr>
          <w:noProof/>
        </w:rPr>
        <w:t> </w:t>
      </w:r>
      <w:r w:rsidR="008176DE">
        <w:rPr>
          <w:rFonts w:hint="eastAsia"/>
          <w:noProof/>
        </w:rPr>
        <w:t>起步</w:t>
      </w:r>
      <w:r w:rsidR="008176DE">
        <w:rPr>
          <w:noProof/>
        </w:rPr>
        <w:tab/>
      </w:r>
      <w:r w:rsidR="008176DE">
        <w:rPr>
          <w:noProof/>
        </w:rPr>
        <w:fldChar w:fldCharType="begin"/>
      </w:r>
      <w:r w:rsidR="008176DE">
        <w:rPr>
          <w:noProof/>
        </w:rPr>
        <w:instrText xml:space="preserve"> PAGEREF _Toc31987174 \h </w:instrText>
      </w:r>
      <w:r w:rsidR="008176DE">
        <w:rPr>
          <w:noProof/>
        </w:rPr>
      </w:r>
      <w:r w:rsidR="008176DE">
        <w:rPr>
          <w:noProof/>
        </w:rPr>
        <w:fldChar w:fldCharType="separate"/>
      </w:r>
      <w:r w:rsidR="004E78E6">
        <w:rPr>
          <w:noProof/>
        </w:rPr>
        <w:t>2</w:t>
      </w:r>
      <w:r w:rsidR="008176DE">
        <w:rPr>
          <w:noProof/>
        </w:rPr>
        <w:fldChar w:fldCharType="end"/>
      </w:r>
    </w:p>
    <w:p w14:paraId="018FF580" w14:textId="77777777" w:rsidR="008176DE" w:rsidRDefault="008176DE" w:rsidP="00670084">
      <w:pPr>
        <w:pStyle w:val="20"/>
        <w:tabs>
          <w:tab w:val="right" w:leader="dot" w:pos="8296"/>
        </w:tabs>
        <w:spacing w:line="360" w:lineRule="auto"/>
        <w:rPr>
          <w:rFonts w:eastAsiaTheme="minorEastAsia" w:cstheme="minorBidi"/>
          <w:b w:val="0"/>
          <w:noProof/>
          <w:sz w:val="24"/>
          <w:szCs w:val="24"/>
        </w:rPr>
      </w:pPr>
      <w:r>
        <w:rPr>
          <w:noProof/>
        </w:rPr>
        <w:t>1.1</w:t>
      </w:r>
      <w:r>
        <w:rPr>
          <w:rFonts w:hint="eastAsia"/>
          <w:noProof/>
        </w:rPr>
        <w:t>访问网络学习平台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_Toc31987175 \h </w:instrText>
      </w:r>
      <w:r>
        <w:rPr>
          <w:noProof/>
        </w:rPr>
      </w:r>
      <w:r>
        <w:rPr>
          <w:noProof/>
        </w:rPr>
        <w:fldChar w:fldCharType="separate"/>
      </w:r>
      <w:r w:rsidR="004E78E6">
        <w:rPr>
          <w:noProof/>
        </w:rPr>
        <w:t>2</w:t>
      </w:r>
      <w:r>
        <w:rPr>
          <w:noProof/>
        </w:rPr>
        <w:fldChar w:fldCharType="end"/>
      </w:r>
    </w:p>
    <w:p w14:paraId="0AC9F33D" w14:textId="77777777" w:rsidR="008176DE" w:rsidRDefault="008176DE" w:rsidP="00670084">
      <w:pPr>
        <w:pStyle w:val="30"/>
        <w:tabs>
          <w:tab w:val="right" w:leader="dot" w:pos="8296"/>
        </w:tabs>
        <w:spacing w:line="360" w:lineRule="auto"/>
        <w:rPr>
          <w:rFonts w:eastAsiaTheme="minorEastAsia" w:cstheme="minorBidi"/>
          <w:noProof/>
          <w:sz w:val="24"/>
          <w:szCs w:val="24"/>
        </w:rPr>
      </w:pPr>
      <w:r>
        <w:rPr>
          <w:rFonts w:hint="eastAsia"/>
          <w:noProof/>
        </w:rPr>
        <w:t>登录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_Toc31987176 \h </w:instrText>
      </w:r>
      <w:r>
        <w:rPr>
          <w:noProof/>
        </w:rPr>
      </w:r>
      <w:r>
        <w:rPr>
          <w:noProof/>
        </w:rPr>
        <w:fldChar w:fldCharType="separate"/>
      </w:r>
      <w:r w:rsidR="004E78E6">
        <w:rPr>
          <w:noProof/>
        </w:rPr>
        <w:t>2</w:t>
      </w:r>
      <w:r>
        <w:rPr>
          <w:noProof/>
        </w:rPr>
        <w:fldChar w:fldCharType="end"/>
      </w:r>
    </w:p>
    <w:p w14:paraId="0085266F" w14:textId="77777777" w:rsidR="008176DE" w:rsidRDefault="008176DE" w:rsidP="00670084">
      <w:pPr>
        <w:pStyle w:val="30"/>
        <w:tabs>
          <w:tab w:val="right" w:leader="dot" w:pos="8296"/>
        </w:tabs>
        <w:spacing w:line="360" w:lineRule="auto"/>
        <w:rPr>
          <w:rFonts w:eastAsiaTheme="minorEastAsia" w:cstheme="minorBidi"/>
          <w:noProof/>
          <w:sz w:val="24"/>
          <w:szCs w:val="24"/>
        </w:rPr>
      </w:pPr>
      <w:r>
        <w:rPr>
          <w:rFonts w:hint="eastAsia"/>
          <w:noProof/>
        </w:rPr>
        <w:t>修改密码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_Toc31987177 \h </w:instrText>
      </w:r>
      <w:r>
        <w:rPr>
          <w:noProof/>
        </w:rPr>
      </w:r>
      <w:r>
        <w:rPr>
          <w:noProof/>
        </w:rPr>
        <w:fldChar w:fldCharType="separate"/>
      </w:r>
      <w:r w:rsidR="004E78E6">
        <w:rPr>
          <w:noProof/>
        </w:rPr>
        <w:t>3</w:t>
      </w:r>
      <w:r>
        <w:rPr>
          <w:noProof/>
        </w:rPr>
        <w:fldChar w:fldCharType="end"/>
      </w:r>
    </w:p>
    <w:p w14:paraId="0F2022F1" w14:textId="77777777" w:rsidR="008176DE" w:rsidRDefault="008176DE" w:rsidP="00670084">
      <w:pPr>
        <w:pStyle w:val="30"/>
        <w:tabs>
          <w:tab w:val="right" w:leader="dot" w:pos="8296"/>
        </w:tabs>
        <w:spacing w:line="360" w:lineRule="auto"/>
        <w:rPr>
          <w:rFonts w:eastAsiaTheme="minorEastAsia" w:cstheme="minorBidi"/>
          <w:noProof/>
          <w:sz w:val="24"/>
          <w:szCs w:val="24"/>
        </w:rPr>
      </w:pPr>
      <w:r>
        <w:rPr>
          <w:rFonts w:hint="eastAsia"/>
          <w:noProof/>
        </w:rPr>
        <w:t>编辑个人资料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_Toc31987178 \h </w:instrText>
      </w:r>
      <w:r>
        <w:rPr>
          <w:noProof/>
        </w:rPr>
      </w:r>
      <w:r>
        <w:rPr>
          <w:noProof/>
        </w:rPr>
        <w:fldChar w:fldCharType="separate"/>
      </w:r>
      <w:r w:rsidR="004E78E6">
        <w:rPr>
          <w:noProof/>
        </w:rPr>
        <w:t>4</w:t>
      </w:r>
      <w:r>
        <w:rPr>
          <w:noProof/>
        </w:rPr>
        <w:fldChar w:fldCharType="end"/>
      </w:r>
    </w:p>
    <w:p w14:paraId="5EE932A2" w14:textId="77777777" w:rsidR="008176DE" w:rsidRDefault="008176DE" w:rsidP="00670084">
      <w:pPr>
        <w:pStyle w:val="30"/>
        <w:tabs>
          <w:tab w:val="right" w:leader="dot" w:pos="8296"/>
        </w:tabs>
        <w:spacing w:line="360" w:lineRule="auto"/>
        <w:rPr>
          <w:rFonts w:eastAsiaTheme="minorEastAsia" w:cstheme="minorBidi"/>
          <w:noProof/>
          <w:sz w:val="24"/>
          <w:szCs w:val="24"/>
        </w:rPr>
      </w:pPr>
      <w:r>
        <w:rPr>
          <w:rFonts w:hint="eastAsia"/>
          <w:noProof/>
        </w:rPr>
        <w:t>丢失密码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_Toc31987179 \h </w:instrText>
      </w:r>
      <w:r>
        <w:rPr>
          <w:noProof/>
        </w:rPr>
      </w:r>
      <w:r>
        <w:rPr>
          <w:noProof/>
        </w:rPr>
        <w:fldChar w:fldCharType="separate"/>
      </w:r>
      <w:r w:rsidR="004E78E6">
        <w:rPr>
          <w:noProof/>
        </w:rPr>
        <w:t>6</w:t>
      </w:r>
      <w:r>
        <w:rPr>
          <w:noProof/>
        </w:rPr>
        <w:fldChar w:fldCharType="end"/>
      </w:r>
    </w:p>
    <w:p w14:paraId="33484B97" w14:textId="77777777" w:rsidR="008176DE" w:rsidRDefault="008176DE" w:rsidP="00670084">
      <w:pPr>
        <w:pStyle w:val="20"/>
        <w:tabs>
          <w:tab w:val="right" w:leader="dot" w:pos="8296"/>
        </w:tabs>
        <w:spacing w:line="360" w:lineRule="auto"/>
        <w:rPr>
          <w:rFonts w:eastAsiaTheme="minorEastAsia" w:cstheme="minorBidi"/>
          <w:b w:val="0"/>
          <w:noProof/>
          <w:sz w:val="24"/>
          <w:szCs w:val="24"/>
        </w:rPr>
      </w:pPr>
      <w:r>
        <w:rPr>
          <w:noProof/>
        </w:rPr>
        <w:t>1.2</w:t>
      </w:r>
      <w:r>
        <w:rPr>
          <w:rFonts w:hint="eastAsia"/>
          <w:noProof/>
        </w:rPr>
        <w:t>退出系统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_Toc31987180 \h </w:instrText>
      </w:r>
      <w:r>
        <w:rPr>
          <w:noProof/>
        </w:rPr>
      </w:r>
      <w:r>
        <w:rPr>
          <w:noProof/>
        </w:rPr>
        <w:fldChar w:fldCharType="separate"/>
      </w:r>
      <w:r w:rsidR="004E78E6">
        <w:rPr>
          <w:noProof/>
        </w:rPr>
        <w:t>6</w:t>
      </w:r>
      <w:r>
        <w:rPr>
          <w:noProof/>
        </w:rPr>
        <w:fldChar w:fldCharType="end"/>
      </w:r>
    </w:p>
    <w:p w14:paraId="7788B86B" w14:textId="77777777" w:rsidR="008176DE" w:rsidRDefault="008176DE" w:rsidP="00670084">
      <w:pPr>
        <w:pStyle w:val="11"/>
        <w:tabs>
          <w:tab w:val="right" w:leader="dot" w:pos="8296"/>
        </w:tabs>
        <w:spacing w:line="360" w:lineRule="auto"/>
        <w:rPr>
          <w:rFonts w:eastAsiaTheme="minorEastAsia" w:cstheme="minorBidi"/>
          <w:b w:val="0"/>
          <w:noProof/>
        </w:rPr>
      </w:pPr>
      <w:r>
        <w:rPr>
          <w:rFonts w:hint="eastAsia"/>
          <w:noProof/>
        </w:rPr>
        <w:t>第</w:t>
      </w:r>
      <w:r>
        <w:rPr>
          <w:noProof/>
        </w:rPr>
        <w:t> 2 </w:t>
      </w:r>
      <w:r>
        <w:rPr>
          <w:rFonts w:hint="eastAsia"/>
          <w:noProof/>
        </w:rPr>
        <w:t>章</w:t>
      </w:r>
      <w:r>
        <w:rPr>
          <w:noProof/>
        </w:rPr>
        <w:t> Moodle</w:t>
      </w:r>
      <w:r>
        <w:rPr>
          <w:rFonts w:hint="eastAsia"/>
          <w:noProof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_Toc31987181 \h </w:instrText>
      </w:r>
      <w:r>
        <w:rPr>
          <w:noProof/>
        </w:rPr>
      </w:r>
      <w:r>
        <w:rPr>
          <w:noProof/>
        </w:rPr>
        <w:fldChar w:fldCharType="separate"/>
      </w:r>
      <w:r w:rsidR="004E78E6">
        <w:rPr>
          <w:noProof/>
        </w:rPr>
        <w:t>6</w:t>
      </w:r>
      <w:r>
        <w:rPr>
          <w:noProof/>
        </w:rPr>
        <w:fldChar w:fldCharType="end"/>
      </w:r>
    </w:p>
    <w:p w14:paraId="5317D589" w14:textId="77777777" w:rsidR="008176DE" w:rsidRDefault="008176DE" w:rsidP="00670084">
      <w:pPr>
        <w:pStyle w:val="20"/>
        <w:tabs>
          <w:tab w:val="right" w:leader="dot" w:pos="8296"/>
        </w:tabs>
        <w:spacing w:line="360" w:lineRule="auto"/>
        <w:rPr>
          <w:rFonts w:eastAsiaTheme="minorEastAsia" w:cstheme="minorBidi"/>
          <w:b w:val="0"/>
          <w:noProof/>
          <w:sz w:val="24"/>
          <w:szCs w:val="24"/>
        </w:rPr>
      </w:pPr>
      <w:r>
        <w:rPr>
          <w:noProof/>
        </w:rPr>
        <w:t>2.1Moodle</w:t>
      </w:r>
      <w:r>
        <w:rPr>
          <w:rFonts w:hint="eastAsia"/>
          <w:noProof/>
        </w:rPr>
        <w:t>主要功能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_Toc31987182 \h </w:instrText>
      </w:r>
      <w:r>
        <w:rPr>
          <w:noProof/>
        </w:rPr>
      </w:r>
      <w:r>
        <w:rPr>
          <w:noProof/>
        </w:rPr>
        <w:fldChar w:fldCharType="separate"/>
      </w:r>
      <w:r w:rsidR="004E78E6">
        <w:rPr>
          <w:noProof/>
        </w:rPr>
        <w:t>6</w:t>
      </w:r>
      <w:r>
        <w:rPr>
          <w:noProof/>
        </w:rPr>
        <w:fldChar w:fldCharType="end"/>
      </w:r>
    </w:p>
    <w:p w14:paraId="5467BB90" w14:textId="77777777" w:rsidR="008176DE" w:rsidRDefault="008176DE" w:rsidP="00670084">
      <w:pPr>
        <w:pStyle w:val="20"/>
        <w:tabs>
          <w:tab w:val="right" w:leader="dot" w:pos="8296"/>
        </w:tabs>
        <w:spacing w:line="360" w:lineRule="auto"/>
        <w:rPr>
          <w:rFonts w:eastAsiaTheme="minorEastAsia" w:cstheme="minorBidi"/>
          <w:b w:val="0"/>
          <w:noProof/>
          <w:sz w:val="24"/>
          <w:szCs w:val="24"/>
        </w:rPr>
      </w:pPr>
      <w:r>
        <w:rPr>
          <w:noProof/>
        </w:rPr>
        <w:t>2.2</w:t>
      </w:r>
      <w:r>
        <w:rPr>
          <w:rFonts w:hint="eastAsia"/>
          <w:noProof/>
        </w:rPr>
        <w:t>作业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_Toc31987183 \h </w:instrText>
      </w:r>
      <w:r>
        <w:rPr>
          <w:noProof/>
        </w:rPr>
      </w:r>
      <w:r>
        <w:rPr>
          <w:noProof/>
        </w:rPr>
        <w:fldChar w:fldCharType="separate"/>
      </w:r>
      <w:r w:rsidR="004E78E6">
        <w:rPr>
          <w:noProof/>
        </w:rPr>
        <w:t>7</w:t>
      </w:r>
      <w:r>
        <w:rPr>
          <w:noProof/>
        </w:rPr>
        <w:fldChar w:fldCharType="end"/>
      </w:r>
    </w:p>
    <w:p w14:paraId="2A937881" w14:textId="77777777" w:rsidR="008176DE" w:rsidRDefault="008176DE" w:rsidP="00670084">
      <w:pPr>
        <w:pStyle w:val="30"/>
        <w:tabs>
          <w:tab w:val="right" w:leader="dot" w:pos="8296"/>
        </w:tabs>
        <w:spacing w:line="360" w:lineRule="auto"/>
        <w:rPr>
          <w:rFonts w:eastAsiaTheme="minorEastAsia" w:cstheme="minorBidi"/>
          <w:noProof/>
          <w:sz w:val="24"/>
          <w:szCs w:val="24"/>
        </w:rPr>
      </w:pPr>
      <w:r>
        <w:rPr>
          <w:rFonts w:hint="eastAsia"/>
          <w:noProof/>
        </w:rPr>
        <w:t>布置主观作业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_Toc31987184 \h </w:instrText>
      </w:r>
      <w:r>
        <w:rPr>
          <w:noProof/>
        </w:rPr>
      </w:r>
      <w:r>
        <w:rPr>
          <w:noProof/>
        </w:rPr>
        <w:fldChar w:fldCharType="separate"/>
      </w:r>
      <w:r w:rsidR="004E78E6">
        <w:rPr>
          <w:noProof/>
        </w:rPr>
        <w:t>7</w:t>
      </w:r>
      <w:r>
        <w:rPr>
          <w:noProof/>
        </w:rPr>
        <w:fldChar w:fldCharType="end"/>
      </w:r>
    </w:p>
    <w:p w14:paraId="7682A3A2" w14:textId="77777777" w:rsidR="008176DE" w:rsidRDefault="008176DE" w:rsidP="00670084">
      <w:pPr>
        <w:pStyle w:val="30"/>
        <w:tabs>
          <w:tab w:val="right" w:leader="dot" w:pos="8296"/>
        </w:tabs>
        <w:spacing w:line="360" w:lineRule="auto"/>
        <w:rPr>
          <w:rFonts w:eastAsiaTheme="minorEastAsia" w:cstheme="minorBidi"/>
          <w:noProof/>
          <w:sz w:val="24"/>
          <w:szCs w:val="24"/>
        </w:rPr>
      </w:pPr>
      <w:r>
        <w:rPr>
          <w:rFonts w:hint="eastAsia"/>
          <w:noProof/>
        </w:rPr>
        <w:t>提交主观作业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_Toc31987185 \h </w:instrText>
      </w:r>
      <w:r>
        <w:rPr>
          <w:noProof/>
        </w:rPr>
      </w:r>
      <w:r>
        <w:rPr>
          <w:noProof/>
        </w:rPr>
        <w:fldChar w:fldCharType="separate"/>
      </w:r>
      <w:r w:rsidR="004E78E6">
        <w:rPr>
          <w:noProof/>
        </w:rPr>
        <w:t>9</w:t>
      </w:r>
      <w:r>
        <w:rPr>
          <w:noProof/>
        </w:rPr>
        <w:fldChar w:fldCharType="end"/>
      </w:r>
    </w:p>
    <w:p w14:paraId="0CCC7597" w14:textId="77777777" w:rsidR="008176DE" w:rsidRDefault="008176DE" w:rsidP="00670084">
      <w:pPr>
        <w:pStyle w:val="30"/>
        <w:tabs>
          <w:tab w:val="right" w:leader="dot" w:pos="8296"/>
        </w:tabs>
        <w:spacing w:line="360" w:lineRule="auto"/>
        <w:rPr>
          <w:rFonts w:eastAsiaTheme="minorEastAsia" w:cstheme="minorBidi"/>
          <w:noProof/>
          <w:sz w:val="24"/>
          <w:szCs w:val="24"/>
        </w:rPr>
      </w:pPr>
      <w:r>
        <w:rPr>
          <w:rFonts w:hint="eastAsia"/>
          <w:noProof/>
        </w:rPr>
        <w:t>批改主观作业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_Toc31987186 \h </w:instrText>
      </w:r>
      <w:r>
        <w:rPr>
          <w:noProof/>
        </w:rPr>
      </w:r>
      <w:r>
        <w:rPr>
          <w:noProof/>
        </w:rPr>
        <w:fldChar w:fldCharType="separate"/>
      </w:r>
      <w:r w:rsidR="004E78E6">
        <w:rPr>
          <w:noProof/>
        </w:rPr>
        <w:t>10</w:t>
      </w:r>
      <w:r>
        <w:rPr>
          <w:noProof/>
        </w:rPr>
        <w:fldChar w:fldCharType="end"/>
      </w:r>
    </w:p>
    <w:p w14:paraId="1AC7DF86" w14:textId="77777777" w:rsidR="008176DE" w:rsidRDefault="008176DE" w:rsidP="00670084">
      <w:pPr>
        <w:pStyle w:val="30"/>
        <w:tabs>
          <w:tab w:val="right" w:leader="dot" w:pos="8296"/>
        </w:tabs>
        <w:spacing w:line="360" w:lineRule="auto"/>
        <w:rPr>
          <w:rFonts w:eastAsiaTheme="minorEastAsia" w:cstheme="minorBidi"/>
          <w:noProof/>
          <w:sz w:val="24"/>
          <w:szCs w:val="24"/>
        </w:rPr>
      </w:pPr>
      <w:r>
        <w:rPr>
          <w:rFonts w:hint="eastAsia"/>
          <w:noProof/>
        </w:rPr>
        <w:t>布置客观作业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_Toc31987187 \h </w:instrText>
      </w:r>
      <w:r>
        <w:rPr>
          <w:noProof/>
        </w:rPr>
      </w:r>
      <w:r>
        <w:rPr>
          <w:noProof/>
        </w:rPr>
        <w:fldChar w:fldCharType="separate"/>
      </w:r>
      <w:r w:rsidR="004E78E6">
        <w:rPr>
          <w:noProof/>
        </w:rPr>
        <w:t>11</w:t>
      </w:r>
      <w:r>
        <w:rPr>
          <w:noProof/>
        </w:rPr>
        <w:fldChar w:fldCharType="end"/>
      </w:r>
    </w:p>
    <w:p w14:paraId="00D6DDF7" w14:textId="77777777" w:rsidR="008176DE" w:rsidRDefault="008176DE" w:rsidP="00670084">
      <w:pPr>
        <w:pStyle w:val="20"/>
        <w:tabs>
          <w:tab w:val="right" w:leader="dot" w:pos="8296"/>
        </w:tabs>
        <w:spacing w:line="360" w:lineRule="auto"/>
        <w:rPr>
          <w:rFonts w:eastAsiaTheme="minorEastAsia" w:cstheme="minorBidi"/>
          <w:b w:val="0"/>
          <w:noProof/>
          <w:sz w:val="24"/>
          <w:szCs w:val="24"/>
        </w:rPr>
      </w:pPr>
      <w:r>
        <w:rPr>
          <w:noProof/>
        </w:rPr>
        <w:t>2.3</w:t>
      </w:r>
      <w:r>
        <w:rPr>
          <w:rFonts w:hint="eastAsia"/>
          <w:noProof/>
        </w:rPr>
        <w:t>讨论区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_Toc31987188 \h </w:instrText>
      </w:r>
      <w:r>
        <w:rPr>
          <w:noProof/>
        </w:rPr>
      </w:r>
      <w:r>
        <w:rPr>
          <w:noProof/>
        </w:rPr>
        <w:fldChar w:fldCharType="separate"/>
      </w:r>
      <w:r w:rsidR="004E78E6">
        <w:rPr>
          <w:noProof/>
        </w:rPr>
        <w:t>14</w:t>
      </w:r>
      <w:r>
        <w:rPr>
          <w:noProof/>
        </w:rPr>
        <w:fldChar w:fldCharType="end"/>
      </w:r>
    </w:p>
    <w:p w14:paraId="4E0E0EBE" w14:textId="77777777" w:rsidR="008176DE" w:rsidRDefault="008176DE" w:rsidP="00670084">
      <w:pPr>
        <w:pStyle w:val="30"/>
        <w:tabs>
          <w:tab w:val="right" w:leader="dot" w:pos="8296"/>
        </w:tabs>
        <w:spacing w:line="360" w:lineRule="auto"/>
        <w:rPr>
          <w:rFonts w:eastAsiaTheme="minorEastAsia" w:cstheme="minorBidi"/>
          <w:noProof/>
          <w:sz w:val="24"/>
          <w:szCs w:val="24"/>
        </w:rPr>
      </w:pPr>
      <w:r>
        <w:rPr>
          <w:rFonts w:hint="eastAsia"/>
          <w:noProof/>
        </w:rPr>
        <w:t>创建讨论区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_Toc31987189 \h </w:instrText>
      </w:r>
      <w:r>
        <w:rPr>
          <w:noProof/>
        </w:rPr>
      </w:r>
      <w:r>
        <w:rPr>
          <w:noProof/>
        </w:rPr>
        <w:fldChar w:fldCharType="separate"/>
      </w:r>
      <w:r w:rsidR="004E78E6">
        <w:rPr>
          <w:noProof/>
        </w:rPr>
        <w:t>14</w:t>
      </w:r>
      <w:r>
        <w:rPr>
          <w:noProof/>
        </w:rPr>
        <w:fldChar w:fldCharType="end"/>
      </w:r>
    </w:p>
    <w:p w14:paraId="0C5869D7" w14:textId="77777777" w:rsidR="008176DE" w:rsidRDefault="008176DE" w:rsidP="00670084">
      <w:pPr>
        <w:pStyle w:val="30"/>
        <w:tabs>
          <w:tab w:val="right" w:leader="dot" w:pos="8296"/>
        </w:tabs>
        <w:spacing w:line="360" w:lineRule="auto"/>
        <w:rPr>
          <w:rFonts w:eastAsiaTheme="minorEastAsia" w:cstheme="minorBidi"/>
          <w:noProof/>
          <w:sz w:val="24"/>
          <w:szCs w:val="24"/>
        </w:rPr>
      </w:pPr>
      <w:r>
        <w:rPr>
          <w:rFonts w:hint="eastAsia"/>
          <w:noProof/>
        </w:rPr>
        <w:t>使用讨论区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_Toc31987190 \h </w:instrText>
      </w:r>
      <w:r>
        <w:rPr>
          <w:noProof/>
        </w:rPr>
      </w:r>
      <w:r>
        <w:rPr>
          <w:noProof/>
        </w:rPr>
        <w:fldChar w:fldCharType="separate"/>
      </w:r>
      <w:r w:rsidR="004E78E6">
        <w:rPr>
          <w:noProof/>
        </w:rPr>
        <w:t>16</w:t>
      </w:r>
      <w:r>
        <w:rPr>
          <w:noProof/>
        </w:rPr>
        <w:fldChar w:fldCharType="end"/>
      </w:r>
    </w:p>
    <w:p w14:paraId="36E121BE" w14:textId="77777777" w:rsidR="008176DE" w:rsidRDefault="008176DE" w:rsidP="00670084">
      <w:pPr>
        <w:pStyle w:val="30"/>
        <w:tabs>
          <w:tab w:val="right" w:leader="dot" w:pos="8296"/>
        </w:tabs>
        <w:spacing w:line="360" w:lineRule="auto"/>
        <w:rPr>
          <w:rFonts w:eastAsiaTheme="minorEastAsia" w:cstheme="minorBidi"/>
          <w:noProof/>
          <w:sz w:val="24"/>
          <w:szCs w:val="24"/>
        </w:rPr>
      </w:pPr>
      <w:r>
        <w:rPr>
          <w:rFonts w:hint="eastAsia"/>
          <w:noProof/>
        </w:rPr>
        <w:t>关于订阅新帖邮件通知功能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_Toc31987191 \h </w:instrText>
      </w:r>
      <w:r>
        <w:rPr>
          <w:noProof/>
        </w:rPr>
      </w:r>
      <w:r>
        <w:rPr>
          <w:noProof/>
        </w:rPr>
        <w:fldChar w:fldCharType="separate"/>
      </w:r>
      <w:r w:rsidR="004E78E6">
        <w:rPr>
          <w:noProof/>
        </w:rPr>
        <w:t>16</w:t>
      </w:r>
      <w:r>
        <w:rPr>
          <w:noProof/>
        </w:rPr>
        <w:fldChar w:fldCharType="end"/>
      </w:r>
    </w:p>
    <w:p w14:paraId="00BDB5A7" w14:textId="5799B518" w:rsidR="008176DE" w:rsidRDefault="0014665D" w:rsidP="00670084">
      <w:pPr>
        <w:widowControl/>
        <w:spacing w:line="360" w:lineRule="auto"/>
        <w:jc w:val="left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/>
          <w:b/>
          <w:kern w:val="0"/>
          <w:sz w:val="24"/>
        </w:rPr>
        <w:fldChar w:fldCharType="end"/>
      </w:r>
    </w:p>
    <w:p w14:paraId="3EC53296" w14:textId="77777777" w:rsidR="008176DE" w:rsidRDefault="008176DE">
      <w:pPr>
        <w:widowControl/>
        <w:jc w:val="left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/>
          <w:b/>
          <w:kern w:val="0"/>
          <w:sz w:val="24"/>
        </w:rPr>
        <w:br w:type="page"/>
      </w:r>
    </w:p>
    <w:p w14:paraId="16ACFC4D" w14:textId="77777777" w:rsidR="00C669B5" w:rsidRDefault="00B22697" w:rsidP="00505498">
      <w:pPr>
        <w:pStyle w:val="1"/>
      </w:pPr>
      <w:bookmarkStart w:id="1" w:name="_Toc31987174"/>
      <w:r>
        <w:rPr>
          <w:rFonts w:hint="eastAsia"/>
        </w:rPr>
        <w:lastRenderedPageBreak/>
        <w:t>第</w:t>
      </w:r>
      <w:r>
        <w:rPr>
          <w:rFonts w:hint="eastAsia"/>
        </w:rPr>
        <w:t> 1 </w:t>
      </w:r>
      <w:r>
        <w:rPr>
          <w:rFonts w:hint="eastAsia"/>
        </w:rPr>
        <w:t>章</w:t>
      </w:r>
      <w:r>
        <w:rPr>
          <w:rFonts w:hint="eastAsia"/>
        </w:rPr>
        <w:t> </w:t>
      </w:r>
      <w:r>
        <w:rPr>
          <w:rFonts w:hint="eastAsia"/>
        </w:rPr>
        <w:t>起步</w:t>
      </w:r>
      <w:bookmarkEnd w:id="1"/>
    </w:p>
    <w:p w14:paraId="0E7FD03A" w14:textId="34085F77" w:rsidR="00C669B5" w:rsidRDefault="00670084">
      <w:pPr>
        <w:widowControl/>
        <w:spacing w:before="100" w:beforeAutospacing="1" w:after="100" w:afterAutospacing="1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我校网络学习平台</w:t>
      </w:r>
      <w:r w:rsidR="00B22697">
        <w:rPr>
          <w:rFonts w:ascii="宋体" w:hAnsi="宋体" w:cs="宋体" w:hint="eastAsia"/>
          <w:kern w:val="0"/>
          <w:sz w:val="24"/>
        </w:rPr>
        <w:t>使用</w:t>
      </w:r>
      <w:r>
        <w:rPr>
          <w:rFonts w:ascii="宋体" w:hAnsi="宋体" w:cs="宋体"/>
          <w:kern w:val="0"/>
          <w:sz w:val="24"/>
        </w:rPr>
        <w:t>了</w:t>
      </w:r>
      <w:r w:rsidR="00B22697" w:rsidRPr="00670084">
        <w:rPr>
          <w:rFonts w:ascii="宋体" w:hAnsi="宋体" w:cs="宋体" w:hint="eastAsia"/>
          <w:kern w:val="0"/>
          <w:sz w:val="24"/>
        </w:rPr>
        <w:t>Moodle</w:t>
      </w:r>
      <w:r w:rsidRPr="00670084">
        <w:footnoteReference w:id="1"/>
      </w:r>
      <w:r>
        <w:rPr>
          <w:rFonts w:ascii="宋体" w:hAnsi="宋体" w:cs="宋体" w:hint="eastAsia"/>
          <w:kern w:val="0"/>
          <w:sz w:val="24"/>
        </w:rPr>
        <w:t>搭建而成</w:t>
      </w:r>
      <w:r w:rsidR="00B22697">
        <w:rPr>
          <w:rFonts w:ascii="宋体" w:hAnsi="宋体" w:cs="宋体" w:hint="eastAsia"/>
          <w:kern w:val="0"/>
          <w:sz w:val="24"/>
        </w:rPr>
        <w:t>。Moodle</w:t>
      </w:r>
      <w:r>
        <w:rPr>
          <w:rFonts w:ascii="宋体" w:hAnsi="宋体" w:cs="宋体" w:hint="eastAsia"/>
          <w:kern w:val="0"/>
          <w:sz w:val="24"/>
        </w:rPr>
        <w:t>本身提供了丰富的资源</w:t>
      </w:r>
      <w:r>
        <w:rPr>
          <w:rFonts w:ascii="宋体" w:hAnsi="宋体" w:cs="宋体"/>
          <w:kern w:val="0"/>
          <w:sz w:val="24"/>
        </w:rPr>
        <w:t>和活动，</w:t>
      </w:r>
      <w:r>
        <w:rPr>
          <w:rFonts w:ascii="宋体" w:hAnsi="宋体" w:cs="宋体" w:hint="eastAsia"/>
          <w:kern w:val="0"/>
          <w:sz w:val="24"/>
        </w:rPr>
        <w:t>便于</w:t>
      </w:r>
      <w:r>
        <w:rPr>
          <w:rFonts w:ascii="宋体" w:hAnsi="宋体" w:cs="宋体"/>
          <w:kern w:val="0"/>
          <w:sz w:val="24"/>
        </w:rPr>
        <w:t>教师搭建</w:t>
      </w:r>
      <w:r>
        <w:rPr>
          <w:rFonts w:ascii="宋体" w:hAnsi="宋体" w:cs="宋体" w:hint="eastAsia"/>
          <w:kern w:val="0"/>
          <w:sz w:val="24"/>
        </w:rPr>
        <w:t>自己的</w:t>
      </w:r>
      <w:r>
        <w:rPr>
          <w:rFonts w:ascii="宋体" w:hAnsi="宋体" w:cs="宋体"/>
          <w:kern w:val="0"/>
          <w:sz w:val="24"/>
        </w:rPr>
        <w:t>网络课程。这份</w:t>
      </w:r>
      <w:r w:rsidR="00B22697" w:rsidRPr="00670084">
        <w:rPr>
          <w:rFonts w:ascii="宋体" w:hAnsi="宋体" w:cs="宋体" w:hint="eastAsia"/>
          <w:kern w:val="0"/>
          <w:sz w:val="24"/>
        </w:rPr>
        <w:t>教师使用</w:t>
      </w:r>
      <w:r>
        <w:rPr>
          <w:rFonts w:ascii="宋体" w:hAnsi="宋体" w:cs="宋体"/>
          <w:kern w:val="0"/>
          <w:sz w:val="24"/>
        </w:rPr>
        <w:t>手册，</w:t>
      </w:r>
      <w:r>
        <w:rPr>
          <w:rFonts w:ascii="宋体" w:hAnsi="宋体" w:cs="宋体" w:hint="eastAsia"/>
          <w:kern w:val="0"/>
          <w:sz w:val="24"/>
        </w:rPr>
        <w:t>整理</w:t>
      </w:r>
      <w:r>
        <w:rPr>
          <w:rFonts w:ascii="宋体" w:hAnsi="宋体" w:cs="宋体"/>
          <w:kern w:val="0"/>
          <w:sz w:val="24"/>
        </w:rPr>
        <w:t>时间较为</w:t>
      </w:r>
      <w:r>
        <w:rPr>
          <w:rFonts w:ascii="宋体" w:hAnsi="宋体" w:cs="宋体" w:hint="eastAsia"/>
          <w:kern w:val="0"/>
          <w:sz w:val="24"/>
        </w:rPr>
        <w:t>匆忙</w:t>
      </w:r>
      <w:r>
        <w:rPr>
          <w:rFonts w:ascii="宋体" w:hAnsi="宋体" w:cs="宋体"/>
          <w:kern w:val="0"/>
          <w:sz w:val="24"/>
        </w:rPr>
        <w:t>，</w:t>
      </w:r>
      <w:r>
        <w:rPr>
          <w:rFonts w:ascii="宋体" w:hAnsi="宋体" w:cs="宋体" w:hint="eastAsia"/>
          <w:kern w:val="0"/>
          <w:sz w:val="24"/>
        </w:rPr>
        <w:t>难免</w:t>
      </w:r>
      <w:r>
        <w:rPr>
          <w:rFonts w:ascii="宋体" w:hAnsi="宋体" w:cs="宋体"/>
          <w:kern w:val="0"/>
          <w:sz w:val="24"/>
        </w:rPr>
        <w:t>有错，主要是给初次使用Moodle的老师们提供些许参考，</w:t>
      </w:r>
      <w:r>
        <w:rPr>
          <w:rFonts w:ascii="宋体" w:hAnsi="宋体" w:cs="宋体" w:hint="eastAsia"/>
          <w:kern w:val="0"/>
          <w:sz w:val="24"/>
        </w:rPr>
        <w:t>希望</w:t>
      </w:r>
      <w:r>
        <w:rPr>
          <w:rFonts w:ascii="宋体" w:hAnsi="宋体" w:cs="宋体"/>
          <w:kern w:val="0"/>
          <w:sz w:val="24"/>
        </w:rPr>
        <w:t>有所</w:t>
      </w:r>
      <w:r w:rsidR="00B22697" w:rsidRPr="00670084">
        <w:rPr>
          <w:rFonts w:ascii="宋体" w:hAnsi="宋体" w:cs="宋体" w:hint="eastAsia"/>
          <w:kern w:val="0"/>
          <w:sz w:val="24"/>
        </w:rPr>
        <w:t>帮助</w:t>
      </w:r>
      <w:r>
        <w:rPr>
          <w:rFonts w:ascii="宋体" w:hAnsi="宋体" w:cs="宋体"/>
          <w:kern w:val="0"/>
          <w:sz w:val="24"/>
        </w:rPr>
        <w:t>。</w:t>
      </w:r>
    </w:p>
    <w:p w14:paraId="586400C2" w14:textId="5C6AA40F" w:rsidR="00C669B5" w:rsidRDefault="0069386C" w:rsidP="00505498">
      <w:pPr>
        <w:pStyle w:val="2"/>
      </w:pPr>
      <w:bookmarkStart w:id="2" w:name="_Toc31987175"/>
      <w:r>
        <w:t>1.1</w:t>
      </w:r>
      <w:r>
        <w:rPr>
          <w:rFonts w:hint="eastAsia"/>
        </w:rPr>
        <w:t>访问网络学习平台</w:t>
      </w:r>
      <w:bookmarkEnd w:id="2"/>
    </w:p>
    <w:p w14:paraId="0F7DFB74" w14:textId="7FAD53B4" w:rsidR="00C669B5" w:rsidRDefault="00670084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网络平台</w:t>
      </w:r>
      <w:r w:rsidR="00B22697">
        <w:rPr>
          <w:rFonts w:ascii="宋体" w:hAnsi="宋体" w:cs="宋体" w:hint="eastAsia"/>
          <w:kern w:val="0"/>
          <w:sz w:val="24"/>
        </w:rPr>
        <w:t>地址是</w:t>
      </w:r>
      <w:r w:rsidR="00CF4DEB">
        <w:fldChar w:fldCharType="begin"/>
      </w:r>
      <w:r w:rsidR="00CF4DEB">
        <w:instrText xml:space="preserve"> HYPERLINK "http://moodle.wflms.cn/" </w:instrText>
      </w:r>
      <w:r w:rsidR="00CF4DEB">
        <w:fldChar w:fldCharType="separate"/>
      </w:r>
      <w:r w:rsidR="00E34102" w:rsidRPr="00E34102">
        <w:rPr>
          <w:rStyle w:val="a3"/>
          <w:rFonts w:ascii="宋体" w:hAnsi="宋体" w:cs="宋体"/>
          <w:kern w:val="0"/>
          <w:sz w:val="24"/>
        </w:rPr>
        <w:t>http://moodle.wflms.cn/</w:t>
      </w:r>
      <w:r w:rsidR="00CF4DEB">
        <w:rPr>
          <w:rStyle w:val="a3"/>
          <w:rFonts w:ascii="宋体" w:hAnsi="宋体" w:cs="宋体"/>
          <w:kern w:val="0"/>
          <w:sz w:val="24"/>
        </w:rPr>
        <w:fldChar w:fldCharType="end"/>
      </w:r>
      <w:r w:rsidR="00CB4EAC">
        <w:rPr>
          <w:rFonts w:ascii="宋体" w:hAnsi="宋体" w:cs="宋体" w:hint="eastAsia"/>
          <w:kern w:val="0"/>
          <w:sz w:val="24"/>
        </w:rPr>
        <w:t>，在浏览器中输入网络</w:t>
      </w:r>
      <w:r w:rsidR="00CB4EAC">
        <w:rPr>
          <w:rFonts w:ascii="宋体" w:hAnsi="宋体" w:cs="宋体"/>
          <w:kern w:val="0"/>
          <w:sz w:val="24"/>
        </w:rPr>
        <w:t>学习平台</w:t>
      </w:r>
      <w:r w:rsidR="00B22697">
        <w:rPr>
          <w:rFonts w:ascii="宋体" w:hAnsi="宋体" w:cs="宋体" w:hint="eastAsia"/>
          <w:kern w:val="0"/>
          <w:sz w:val="24"/>
        </w:rPr>
        <w:t>的地址便可访问。</w:t>
      </w:r>
    </w:p>
    <w:p w14:paraId="6F2456F9" w14:textId="77777777" w:rsidR="00C669B5" w:rsidRDefault="00B22697" w:rsidP="00505498">
      <w:pPr>
        <w:pStyle w:val="3"/>
      </w:pPr>
      <w:bookmarkStart w:id="3" w:name="_Toc31987176"/>
      <w:r>
        <w:rPr>
          <w:rFonts w:hint="eastAsia"/>
        </w:rPr>
        <w:t>登录</w:t>
      </w:r>
      <w:bookmarkEnd w:id="3"/>
    </w:p>
    <w:p w14:paraId="60297362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网络教室的很多功能是要在登录之后才能使用的，当某个功能需要登录时，系统会自动显示登录页面。此外，在窗口的左上角有一个登录按钮，可以点击直接进入登录页面。</w:t>
      </w:r>
    </w:p>
    <w:p w14:paraId="313C6A38" w14:textId="51F7B464" w:rsidR="00C669B5" w:rsidRDefault="00954887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1DB48B78" wp14:editId="444CD0EC">
            <wp:extent cx="2057400" cy="762000"/>
            <wp:effectExtent l="0" t="0" r="0" b="0"/>
            <wp:docPr id="1" name="图片 1" descr="登录按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登录按钮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06CFB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在登录页面上填写自己的用户名和密码即可登录。由于网络教室目前主要供计算机基础等几门课程使用，因此未开放用户注册。如需帐号请和管理员联系。</w:t>
      </w:r>
    </w:p>
    <w:p w14:paraId="72E1DBA2" w14:textId="2BCC0027" w:rsidR="00C669B5" w:rsidRDefault="00954887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3257442D" wp14:editId="69959D9A">
            <wp:extent cx="4292600" cy="2374900"/>
            <wp:effectExtent l="0" t="0" r="0" b="12700"/>
            <wp:docPr id="2" name="图片 2" descr="登录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登录页面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9E53B" w14:textId="77777777" w:rsidR="00566FD6" w:rsidRPr="00566FD6" w:rsidRDefault="00566FD6" w:rsidP="00566FD6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 w:rsidRPr="00566FD6">
        <w:rPr>
          <w:rFonts w:ascii="宋体" w:hAnsi="宋体" w:cs="宋体" w:hint="eastAsia"/>
          <w:kern w:val="0"/>
          <w:sz w:val="24"/>
        </w:rPr>
        <w:lastRenderedPageBreak/>
        <w:t>登录成功</w:t>
      </w:r>
      <w:r w:rsidRPr="00566FD6">
        <w:rPr>
          <w:rFonts w:ascii="宋体" w:hAnsi="宋体" w:cs="宋体"/>
          <w:kern w:val="0"/>
          <w:sz w:val="24"/>
        </w:rPr>
        <w:t>后，将看到如下页面，</w:t>
      </w:r>
      <w:r w:rsidRPr="00566FD6">
        <w:rPr>
          <w:rFonts w:ascii="宋体" w:hAnsi="宋体" w:cs="宋体" w:hint="eastAsia"/>
          <w:kern w:val="0"/>
          <w:sz w:val="24"/>
        </w:rPr>
        <w:t>选择</w:t>
      </w:r>
      <w:r w:rsidRPr="00566FD6">
        <w:rPr>
          <w:rFonts w:ascii="宋体" w:hAnsi="宋体" w:cs="宋体"/>
          <w:kern w:val="0"/>
          <w:sz w:val="24"/>
        </w:rPr>
        <w:t>相应年级和学科，</w:t>
      </w:r>
      <w:r w:rsidRPr="00566FD6">
        <w:rPr>
          <w:rFonts w:ascii="宋体" w:hAnsi="宋体" w:cs="宋体" w:hint="eastAsia"/>
          <w:kern w:val="0"/>
          <w:sz w:val="24"/>
        </w:rPr>
        <w:t>即可</w:t>
      </w:r>
      <w:r w:rsidRPr="00566FD6">
        <w:rPr>
          <w:rFonts w:ascii="宋体" w:hAnsi="宋体" w:cs="宋体"/>
          <w:kern w:val="0"/>
          <w:sz w:val="24"/>
        </w:rPr>
        <w:t>进行学习。</w:t>
      </w:r>
    </w:p>
    <w:p w14:paraId="36EBD443" w14:textId="77777777" w:rsidR="00566FD6" w:rsidRDefault="00566FD6" w:rsidP="00566FD6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</w:p>
    <w:p w14:paraId="103AE14A" w14:textId="77777777" w:rsidR="00566FD6" w:rsidRDefault="00566FD6" w:rsidP="00566FD6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 w:rsidRPr="00CB4EAC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3DE18A48" wp14:editId="1082C10E">
            <wp:extent cx="5274310" cy="2926080"/>
            <wp:effectExtent l="0" t="0" r="889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3B8D5" w14:textId="7A8D074B" w:rsidR="00C669B5" w:rsidRDefault="00C669B5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</w:p>
    <w:p w14:paraId="52C69B45" w14:textId="77777777" w:rsidR="00C669B5" w:rsidRDefault="00B22697" w:rsidP="00505498">
      <w:pPr>
        <w:pStyle w:val="3"/>
      </w:pPr>
      <w:bookmarkStart w:id="4" w:name="_Toc31987177"/>
      <w:r>
        <w:rPr>
          <w:rFonts w:hint="eastAsia"/>
        </w:rPr>
        <w:t>修改密码</w:t>
      </w:r>
      <w:bookmarkEnd w:id="4"/>
    </w:p>
    <w:p w14:paraId="283F8261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首次登录后的第一件事情应该是修改密码。由于教师用户拥有的权限较高，更应该注意保护好自己的帐号，而保护自己帐号的第一步就是修改密码。</w:t>
      </w:r>
    </w:p>
    <w:p w14:paraId="277994B0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要修改密码，首先需要进入个人信息页面。在用户登录后，用户的姓名将会被显示在窗口的右上角，点击一下便可进入到个人信息页面。</w:t>
      </w:r>
    </w:p>
    <w:p w14:paraId="7E49E86B" w14:textId="66C9335F" w:rsidR="00C669B5" w:rsidRDefault="00954887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58DF340F" wp14:editId="571BF66A">
            <wp:extent cx="2247900" cy="571500"/>
            <wp:effectExtent l="0" t="0" r="12700" b="12700"/>
            <wp:docPr id="3" name="图片 3" descr="点击用户姓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点击用户姓名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651D2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点击用户名进入个人信息页面</w:t>
      </w:r>
    </w:p>
    <w:p w14:paraId="145DD65C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在用户个人信息页面上，有一个修改密码按钮，点击这个按钮便进入到修改密码页面。</w:t>
      </w:r>
    </w:p>
    <w:p w14:paraId="6EF53EA4" w14:textId="4EF3DDD4" w:rsidR="00C669B5" w:rsidRDefault="00954887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 wp14:anchorId="05DD08C2" wp14:editId="16261B59">
            <wp:extent cx="4800600" cy="1384300"/>
            <wp:effectExtent l="0" t="0" r="0" b="12700"/>
            <wp:docPr id="4" name="图片 4" descr="点击用户姓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点击用户姓名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114C2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个人信息页面</w:t>
      </w:r>
    </w:p>
    <w:p w14:paraId="7A3647FD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修改密码时需要输入原密码，并将新密码输入两次。</w:t>
      </w:r>
    </w:p>
    <w:p w14:paraId="0F74BC3C" w14:textId="4857028B" w:rsidR="00C669B5" w:rsidRDefault="00954887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0BA59DC5" wp14:editId="3D24D047">
            <wp:extent cx="3289300" cy="2603500"/>
            <wp:effectExtent l="0" t="0" r="12700" b="12700"/>
            <wp:docPr id="5" name="图片 5" descr="点击用户姓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点击用户姓名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5FF13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修改密码</w:t>
      </w:r>
    </w:p>
    <w:p w14:paraId="3FF734FF" w14:textId="77777777" w:rsidR="00C669B5" w:rsidRDefault="00B22697" w:rsidP="00505498">
      <w:pPr>
        <w:pStyle w:val="3"/>
      </w:pPr>
      <w:bookmarkStart w:id="5" w:name="_Toc31987178"/>
      <w:r>
        <w:rPr>
          <w:rFonts w:hint="eastAsia"/>
        </w:rPr>
        <w:t>编辑个人资料</w:t>
      </w:r>
      <w:bookmarkEnd w:id="5"/>
    </w:p>
    <w:p w14:paraId="09B90437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在用户信息页面中点击“编辑个人资料”，可以进入到编辑个人资料的页面。</w:t>
      </w:r>
    </w:p>
    <w:p w14:paraId="19E362D6" w14:textId="44375EB2" w:rsidR="00C669B5" w:rsidRDefault="00954887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 wp14:anchorId="6BA2573F" wp14:editId="7BFA1653">
            <wp:extent cx="5372100" cy="5829300"/>
            <wp:effectExtent l="0" t="0" r="12700" b="12700"/>
            <wp:docPr id="6" name="图片 6" descr="编辑个人资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编辑个人资料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36FB4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编辑个人资料</w:t>
      </w:r>
    </w:p>
    <w:p w14:paraId="72F11C90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编辑个人资料页面分成上下两个部分，上面的内容是必须要填写的，下面部分的内容是可选的。下面仅对现其中的一部分做一下介绍。</w:t>
      </w:r>
    </w:p>
    <w:p w14:paraId="26E1A7CA" w14:textId="77777777" w:rsidR="00C669B5" w:rsidRDefault="00B22697">
      <w:pPr>
        <w:widowControl/>
        <w:numPr>
          <w:ilvl w:val="0"/>
          <w:numId w:val="4"/>
        </w:numPr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全名：用户的姓名。在网络教室中，无论是教师、学生和管理人员，都使用真实姓名。姓名一项是不能修改的。 </w:t>
      </w:r>
    </w:p>
    <w:p w14:paraId="39EEC461" w14:textId="77777777" w:rsidR="00C669B5" w:rsidRDefault="00B22697">
      <w:pPr>
        <w:widowControl/>
        <w:numPr>
          <w:ilvl w:val="0"/>
          <w:numId w:val="4"/>
        </w:numPr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新照片：用户可以上传一副自己的照片到系统中。我们建议用户使用自己的生活照而不是卡通形象等。 </w:t>
      </w:r>
    </w:p>
    <w:p w14:paraId="17F08878" w14:textId="77777777" w:rsidR="00C669B5" w:rsidRDefault="00B22697">
      <w:pPr>
        <w:widowControl/>
        <w:numPr>
          <w:ilvl w:val="0"/>
          <w:numId w:val="4"/>
        </w:numPr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E-mail地址：在网络教室的很多地方都是需要使用E-mail的，尤其是当密码丢失后的申请。因此，建议用户正确设置E-mail地址，否则有可能会给使用带来很大的麻烦。此外，由于目前国内不少邮件服务商的服务存在问题，从网络教室发出的邮件可能无法正常送达这些邮箱。建议用户使用学校的邮箱，或者由163、</w:t>
      </w:r>
      <w:proofErr w:type="spellStart"/>
      <w:r>
        <w:rPr>
          <w:rFonts w:ascii="宋体" w:hAnsi="宋体" w:cs="宋体" w:hint="eastAsia"/>
          <w:kern w:val="0"/>
          <w:sz w:val="24"/>
        </w:rPr>
        <w:t>gmail</w:t>
      </w:r>
      <w:proofErr w:type="spellEnd"/>
      <w:r>
        <w:rPr>
          <w:rFonts w:ascii="宋体" w:hAnsi="宋体" w:cs="宋体" w:hint="eastAsia"/>
          <w:kern w:val="0"/>
          <w:sz w:val="24"/>
        </w:rPr>
        <w:t>或</w:t>
      </w:r>
      <w:proofErr w:type="spellStart"/>
      <w:r>
        <w:rPr>
          <w:rFonts w:ascii="宋体" w:hAnsi="宋体" w:cs="宋体" w:hint="eastAsia"/>
          <w:kern w:val="0"/>
          <w:sz w:val="24"/>
        </w:rPr>
        <w:t>hotmail</w:t>
      </w:r>
      <w:proofErr w:type="spellEnd"/>
      <w:r>
        <w:rPr>
          <w:rFonts w:ascii="宋体" w:hAnsi="宋体" w:cs="宋体" w:hint="eastAsia"/>
          <w:kern w:val="0"/>
          <w:sz w:val="24"/>
        </w:rPr>
        <w:t xml:space="preserve">提供的邮件服务。 </w:t>
      </w:r>
    </w:p>
    <w:p w14:paraId="01B02529" w14:textId="77777777" w:rsidR="00C669B5" w:rsidRDefault="00B22697">
      <w:pPr>
        <w:widowControl/>
        <w:numPr>
          <w:ilvl w:val="0"/>
          <w:numId w:val="4"/>
        </w:numPr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lastRenderedPageBreak/>
        <w:t xml:space="preserve">E-mail显示：是否让其它用户看到该用户的电子邮件地址。 </w:t>
      </w:r>
    </w:p>
    <w:p w14:paraId="5D8E46E5" w14:textId="77777777" w:rsidR="00C669B5" w:rsidRDefault="00B22697">
      <w:pPr>
        <w:widowControl/>
        <w:numPr>
          <w:ilvl w:val="0"/>
          <w:numId w:val="4"/>
        </w:numPr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E-mail格式：当系统向用户发送E-mail时，使用HTML格式还是纯文本格式。 </w:t>
      </w:r>
    </w:p>
    <w:p w14:paraId="3642B774" w14:textId="77777777" w:rsidR="00C669B5" w:rsidRDefault="00B22697">
      <w:pPr>
        <w:widowControl/>
        <w:numPr>
          <w:ilvl w:val="0"/>
          <w:numId w:val="4"/>
        </w:numPr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E-mail摘要类型：当用户选择订阅论坛内容时，系统会将论坛上新的帖子发送到用户的邮箱中，此项目选择按照什么样的方式来发送。可以每有一个新帖子发送一封，也可以是每天发送内容摘要或标题摘要。 </w:t>
      </w:r>
    </w:p>
    <w:p w14:paraId="3884BC13" w14:textId="77777777" w:rsidR="00C669B5" w:rsidRDefault="00B22697">
      <w:pPr>
        <w:widowControl/>
        <w:numPr>
          <w:ilvl w:val="0"/>
          <w:numId w:val="4"/>
        </w:numPr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论坛自动订阅：当在论坛中发帖后是否自动订阅该论坛，订阅论坛后，当论坛中有新内容时，网络教室会通过E-mail通知给用户。 </w:t>
      </w:r>
    </w:p>
    <w:p w14:paraId="5730040F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其它项目比较容易理解，在此就不一一描述了。</w:t>
      </w:r>
    </w:p>
    <w:p w14:paraId="6818A783" w14:textId="77777777" w:rsidR="00C669B5" w:rsidRDefault="00B22697" w:rsidP="0014665D">
      <w:pPr>
        <w:pStyle w:val="3"/>
      </w:pPr>
      <w:bookmarkStart w:id="6" w:name="_Toc31987179"/>
      <w:r>
        <w:rPr>
          <w:rFonts w:hint="eastAsia"/>
        </w:rPr>
        <w:t>丢失密码</w:t>
      </w:r>
      <w:bookmarkEnd w:id="6"/>
    </w:p>
    <w:p w14:paraId="14DF344B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如果丢失密码，可以通过以下步骤重新设置密码，但前提是正确设置了个人资料中的“E-mail地址”。</w:t>
      </w:r>
    </w:p>
    <w:p w14:paraId="51E5E3B5" w14:textId="77777777" w:rsidR="00C669B5" w:rsidRDefault="00B22697">
      <w:pPr>
        <w:widowControl/>
        <w:numPr>
          <w:ilvl w:val="0"/>
          <w:numId w:val="5"/>
        </w:numPr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在登录页面上点击“通过E-mail发送我的详细资料”按钮</w:t>
      </w:r>
    </w:p>
    <w:p w14:paraId="7B5D7503" w14:textId="77777777" w:rsidR="00C669B5" w:rsidRDefault="00B22697">
      <w:pPr>
        <w:widowControl/>
        <w:numPr>
          <w:ilvl w:val="0"/>
          <w:numId w:val="5"/>
        </w:numPr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输入自己的E-mail地址，此地址需与个人信息中的E-mail地址一致。</w:t>
      </w:r>
    </w:p>
    <w:p w14:paraId="4B5EE143" w14:textId="77777777" w:rsidR="00C669B5" w:rsidRDefault="00B22697">
      <w:pPr>
        <w:widowControl/>
        <w:numPr>
          <w:ilvl w:val="0"/>
          <w:numId w:val="5"/>
        </w:numPr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系统会发送一封E-mail到这个邮箱中，E-mail中包含了一个链接，点击该链接便可重新为自己设置密码。</w:t>
      </w:r>
    </w:p>
    <w:p w14:paraId="11F493D8" w14:textId="0224C4E5" w:rsidR="00C669B5" w:rsidRDefault="0069386C" w:rsidP="0069386C">
      <w:pPr>
        <w:pStyle w:val="2"/>
      </w:pPr>
      <w:bookmarkStart w:id="7" w:name="_Toc31987180"/>
      <w:r>
        <w:t>1.2</w:t>
      </w:r>
      <w:r w:rsidR="00B22697">
        <w:rPr>
          <w:rFonts w:hint="eastAsia"/>
        </w:rPr>
        <w:t>退出系统</w:t>
      </w:r>
      <w:bookmarkEnd w:id="7"/>
    </w:p>
    <w:p w14:paraId="6ED88A66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一旦不再使用网络教室，有两种方式可以退出。</w:t>
      </w:r>
    </w:p>
    <w:p w14:paraId="04426F75" w14:textId="77777777" w:rsidR="00C669B5" w:rsidRDefault="00B22697">
      <w:pPr>
        <w:widowControl/>
        <w:numPr>
          <w:ilvl w:val="0"/>
          <w:numId w:val="6"/>
        </w:numPr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点击页面右上角的“登离”按钮，用户将会退出网络教室，要使用网络教室需重新登录。 </w:t>
      </w:r>
    </w:p>
    <w:p w14:paraId="03BA8D7C" w14:textId="77777777" w:rsidR="00C669B5" w:rsidRDefault="00B22697">
      <w:pPr>
        <w:widowControl/>
        <w:numPr>
          <w:ilvl w:val="0"/>
          <w:numId w:val="6"/>
        </w:numPr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关闭所有浏览器窗口，关闭浏览器窗口后，用户就退出了网络教室，再次访问时需重新登录。 </w:t>
      </w:r>
    </w:p>
    <w:p w14:paraId="06D9CCF1" w14:textId="77777777" w:rsidR="00CB4EAC" w:rsidRDefault="00CB4EAC" w:rsidP="00CB4EAC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</w:p>
    <w:p w14:paraId="26D28772" w14:textId="4E938C77" w:rsidR="00C669B5" w:rsidRDefault="00B22697" w:rsidP="00DB4AD7">
      <w:pPr>
        <w:pStyle w:val="1"/>
      </w:pPr>
      <w:bookmarkStart w:id="8" w:name="_Toc31987181"/>
      <w:r>
        <w:rPr>
          <w:rFonts w:hint="eastAsia"/>
        </w:rPr>
        <w:t>第</w:t>
      </w:r>
      <w:r>
        <w:rPr>
          <w:rFonts w:hint="eastAsia"/>
        </w:rPr>
        <w:t> 2 </w:t>
      </w:r>
      <w:r>
        <w:rPr>
          <w:rFonts w:hint="eastAsia"/>
        </w:rPr>
        <w:t>章</w:t>
      </w:r>
      <w:r>
        <w:rPr>
          <w:rFonts w:hint="eastAsia"/>
        </w:rPr>
        <w:t> </w:t>
      </w:r>
      <w:r w:rsidR="004B50C2">
        <w:rPr>
          <w:rFonts w:hint="eastAsia"/>
        </w:rPr>
        <w:t>Moodle</w:t>
      </w:r>
      <w:r w:rsidR="004B50C2">
        <w:rPr>
          <w:rFonts w:hint="eastAsia"/>
        </w:rPr>
        <w:t>功能</w:t>
      </w:r>
      <w:bookmarkEnd w:id="8"/>
    </w:p>
    <w:p w14:paraId="6679C6C4" w14:textId="2F5D6BF6" w:rsidR="004B50C2" w:rsidRDefault="004B50C2" w:rsidP="004B50C2">
      <w:pPr>
        <w:pStyle w:val="2"/>
      </w:pPr>
      <w:bookmarkStart w:id="9" w:name="_Toc31987182"/>
      <w:r>
        <w:t>2.1</w:t>
      </w:r>
      <w:r>
        <w:rPr>
          <w:rFonts w:hint="eastAsia"/>
        </w:rPr>
        <w:t>Moodle</w:t>
      </w:r>
      <w:r>
        <w:t>主要功能</w:t>
      </w:r>
      <w:bookmarkEnd w:id="9"/>
    </w:p>
    <w:p w14:paraId="2EF7F5C9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教师可以为课程添加各种内容，内容从整体上分为两类，一类称为资源，另一类称为活动。资源通常是静态的，如网页链接、静态文字等等，而活动则是动态的，允许学生和老师之间的交互。</w:t>
      </w:r>
    </w:p>
    <w:p w14:paraId="799CDB82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lastRenderedPageBreak/>
        <w:t>要修改课程的内容，应先进入相应课程，并点击页面右上角的“打开编辑功能”按钮，然后才可以修改课程的内容。</w:t>
      </w:r>
    </w:p>
    <w:p w14:paraId="76FC77C0" w14:textId="2A209CC7" w:rsidR="004B50C2" w:rsidRDefault="004B50C2">
      <w:pPr>
        <w:widowControl/>
        <w:spacing w:before="100" w:beforeAutospacing="1" w:after="100" w:afterAutospacing="1"/>
        <w:jc w:val="left"/>
        <w:rPr>
          <w:rFonts w:ascii="宋体" w:hAnsi="宋体" w:cs="宋体" w:hint="eastAsia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inline distT="0" distB="0" distL="0" distR="0" wp14:anchorId="03A26B23" wp14:editId="542B8AAD">
            <wp:extent cx="3371518" cy="3764821"/>
            <wp:effectExtent l="0" t="0" r="6985" b="0"/>
            <wp:docPr id="21" name="图片 21" descr="../Desktop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518" cy="376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kern w:val="0"/>
          <w:sz w:val="24"/>
        </w:rPr>
        <w:drawing>
          <wp:inline distT="0" distB="0" distL="0" distR="0" wp14:anchorId="47039320" wp14:editId="1E709E38">
            <wp:extent cx="3362387" cy="2138964"/>
            <wp:effectExtent l="0" t="0" r="0" b="0"/>
            <wp:docPr id="22" name="图片 22" descr="../Desktop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897" cy="215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E12F9" w14:textId="58EF6CE3" w:rsidR="00C669B5" w:rsidRDefault="004B50C2" w:rsidP="00DB4AD7">
      <w:pPr>
        <w:pStyle w:val="2"/>
      </w:pPr>
      <w:bookmarkStart w:id="10" w:name="_Toc31987183"/>
      <w:r>
        <w:t>2.2</w:t>
      </w:r>
      <w:r w:rsidR="00B22697">
        <w:rPr>
          <w:rFonts w:hint="eastAsia"/>
        </w:rPr>
        <w:t>作业</w:t>
      </w:r>
      <w:bookmarkEnd w:id="10"/>
    </w:p>
    <w:p w14:paraId="784AA0F6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作业可以分成两种，主观作业和客观作业。主观作业是需要教师人工批改的作业，而客观作业则是可以由系统自动批改的作业。</w:t>
      </w:r>
    </w:p>
    <w:p w14:paraId="620DFAA5" w14:textId="77777777" w:rsidR="00C669B5" w:rsidRDefault="00B22697" w:rsidP="008176DE">
      <w:pPr>
        <w:pStyle w:val="3"/>
      </w:pPr>
      <w:bookmarkStart w:id="11" w:name="_Toc31987184"/>
      <w:r>
        <w:rPr>
          <w:rFonts w:hint="eastAsia"/>
        </w:rPr>
        <w:t>布置主观作业</w:t>
      </w:r>
      <w:bookmarkEnd w:id="11"/>
    </w:p>
    <w:p w14:paraId="4D5580C1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lastRenderedPageBreak/>
        <w:t>首先要打开编辑功能，如果您没有看到此选项，说明您没有对当前课程编辑的权限，请您和管理员联系。</w:t>
      </w:r>
    </w:p>
    <w:p w14:paraId="64394CC5" w14:textId="6E166ECB" w:rsidR="00C669B5" w:rsidRDefault="00954887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4DF9ED11" wp14:editId="4944C3C0">
            <wp:extent cx="1828800" cy="2755900"/>
            <wp:effectExtent l="0" t="0" r="0" b="12700"/>
            <wp:docPr id="7" name="图片 7" descr="打开编辑功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打开编辑功能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3078C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打开编辑功能</w:t>
      </w:r>
    </w:p>
    <w:p w14:paraId="77854180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作业是网络教室能够支持的一种教学活动，在下拉菜单中选择“作业”，便可进入到添加作业的页面。</w:t>
      </w:r>
    </w:p>
    <w:p w14:paraId="4E2EBBD1" w14:textId="2BDF8AD5" w:rsidR="00C669B5" w:rsidRDefault="00954887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080895A6" wp14:editId="7AA52092">
            <wp:extent cx="3441700" cy="2603500"/>
            <wp:effectExtent l="0" t="0" r="12700" b="12700"/>
            <wp:docPr id="8" name="图片 8" descr="添加作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添加作业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8258D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添加作业</w:t>
      </w:r>
    </w:p>
    <w:p w14:paraId="71F59040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教师可以为作业设定题目、内容描述、总成绩、开始时间和截止时间等选项，还需要为作业设定一个合适的提交形式。提交形式有三种：提交单个文件、在线文本以及离线活动。如果作业的内容是编辑一个Word文档，就可以选择提交单个文件；如果作业的内容是简答题、论述题，则可以选择在线文本；离线活动不需要学生提交任何文件。</w:t>
      </w:r>
    </w:p>
    <w:p w14:paraId="74ABD52B" w14:textId="7241CF94" w:rsidR="00C669B5" w:rsidRDefault="00954887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 wp14:anchorId="4C61A711" wp14:editId="62BC70D7">
            <wp:extent cx="5372100" cy="4330700"/>
            <wp:effectExtent l="0" t="0" r="12700" b="12700"/>
            <wp:docPr id="9" name="图片 9" descr="添加作业的详细内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添加作业的详细内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DBE70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添加作业的详细内容</w:t>
      </w:r>
    </w:p>
    <w:p w14:paraId="331FDD94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以上内容填写完毕后，点击“下一步”按钮，可以为作业设置其它的属性，譬如是否允许学生重复提交、当学生提交作业后是否需要给教师发送通知等等。这些选项较为简单，在此就不详述了。</w:t>
      </w:r>
    </w:p>
    <w:p w14:paraId="6884393A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作业布置完毕后，会自动进入到作业页面，这个页面上显示了作业的内容以及批改作业的按钮等。如果发现作业有问题，可以点击页面左上角的“更改这个作业”按钮，教师可以重新修改作业的内容和其它属性。</w:t>
      </w:r>
    </w:p>
    <w:p w14:paraId="33944455" w14:textId="77777777" w:rsidR="00C669B5" w:rsidRDefault="00B22697" w:rsidP="008176DE">
      <w:pPr>
        <w:pStyle w:val="3"/>
      </w:pPr>
      <w:bookmarkStart w:id="12" w:name="_Toc31987185"/>
      <w:r>
        <w:rPr>
          <w:rFonts w:hint="eastAsia"/>
        </w:rPr>
        <w:t>提交主观作业</w:t>
      </w:r>
      <w:bookmarkEnd w:id="12"/>
    </w:p>
    <w:p w14:paraId="5A0E37AF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学生看到作业后，点击作业标题将进入到如下页面</w:t>
      </w:r>
    </w:p>
    <w:p w14:paraId="6E7B275D" w14:textId="3F61CD97" w:rsidR="00C669B5" w:rsidRDefault="00954887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 wp14:anchorId="595325FE" wp14:editId="71B171A5">
            <wp:extent cx="4318000" cy="2768600"/>
            <wp:effectExtent l="0" t="0" r="0" b="0"/>
            <wp:docPr id="10" name="图片 10" descr="学生看到的作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学生看到的作业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1FF1E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学生看到的作业</w:t>
      </w:r>
    </w:p>
    <w:p w14:paraId="32C4DDC4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选择浏览，找到要提交的文件，然后选择“上传这个文件”，即可完成作业提交。</w:t>
      </w:r>
    </w:p>
    <w:p w14:paraId="457C8710" w14:textId="77777777" w:rsidR="00C669B5" w:rsidRDefault="00B22697" w:rsidP="008176DE">
      <w:pPr>
        <w:pStyle w:val="3"/>
      </w:pPr>
      <w:bookmarkStart w:id="13" w:name="_Toc31987186"/>
      <w:r>
        <w:rPr>
          <w:rFonts w:hint="eastAsia"/>
        </w:rPr>
        <w:t>批改主观作业</w:t>
      </w:r>
      <w:bookmarkEnd w:id="13"/>
    </w:p>
    <w:p w14:paraId="55564901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教师点击作业标题将进入到如下页面</w:t>
      </w:r>
    </w:p>
    <w:p w14:paraId="6A3B7D2F" w14:textId="2A614786" w:rsidR="00C669B5" w:rsidRDefault="00954887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65E573E9" wp14:editId="558D5777">
            <wp:extent cx="5257800" cy="1574800"/>
            <wp:effectExtent l="0" t="0" r="0" b="0"/>
            <wp:docPr id="11" name="图片 11" descr="教师看到的作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教师看到的作业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E5B67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教师看到的作业</w:t>
      </w:r>
    </w:p>
    <w:p w14:paraId="7E454466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此时将显示所有提交的作业，对某一位学生点击右侧“成绩”，进行查看作业和打分工作，下图右上角的是学生提交的作业附件，可以下载。查看作业后，可以给分和评语</w:t>
      </w:r>
    </w:p>
    <w:p w14:paraId="425DEFEC" w14:textId="19C92BF6" w:rsidR="00C669B5" w:rsidRDefault="00954887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 wp14:anchorId="2E9CAE67" wp14:editId="2845D355">
            <wp:extent cx="5257800" cy="2705100"/>
            <wp:effectExtent l="0" t="0" r="0" b="12700"/>
            <wp:docPr id="12" name="图片 12" descr="作业批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作业批改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9F5BF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作业批改</w:t>
      </w:r>
    </w:p>
    <w:p w14:paraId="66E55F06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然后点击保存更改即可完成此学生作业判分工作</w:t>
      </w:r>
    </w:p>
    <w:p w14:paraId="087B63B1" w14:textId="77777777" w:rsidR="00C669B5" w:rsidRDefault="00B22697" w:rsidP="008176DE">
      <w:pPr>
        <w:pStyle w:val="3"/>
      </w:pPr>
      <w:bookmarkStart w:id="14" w:name="_Toc31987187"/>
      <w:r>
        <w:rPr>
          <w:rFonts w:hint="eastAsia"/>
        </w:rPr>
        <w:t>布置客观作业</w:t>
      </w:r>
      <w:bookmarkEnd w:id="14"/>
    </w:p>
    <w:p w14:paraId="00AC301B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首先打开编辑功能</w:t>
      </w:r>
    </w:p>
    <w:p w14:paraId="68BE3520" w14:textId="72D35DD3" w:rsidR="00C669B5" w:rsidRDefault="00954887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4BDB6974" wp14:editId="120F5F9A">
            <wp:extent cx="1828800" cy="2755900"/>
            <wp:effectExtent l="0" t="0" r="0" b="12700"/>
            <wp:docPr id="13" name="图片 13" descr="打开编辑功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打开编辑功能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90B1A" w14:textId="77777777" w:rsidR="00C669B5" w:rsidRPr="001728D6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b/>
          <w:kern w:val="0"/>
          <w:sz w:val="24"/>
        </w:rPr>
      </w:pPr>
      <w:r w:rsidRPr="001728D6">
        <w:rPr>
          <w:rFonts w:ascii="宋体" w:hAnsi="宋体" w:cs="宋体" w:hint="eastAsia"/>
          <w:b/>
          <w:kern w:val="0"/>
          <w:sz w:val="24"/>
        </w:rPr>
        <w:t>打开编辑功能</w:t>
      </w:r>
    </w:p>
    <w:p w14:paraId="49FBE120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在下拉菜单中选择“测试”，便可进入到添加主观作业的页面。</w:t>
      </w:r>
    </w:p>
    <w:p w14:paraId="5EF86C0E" w14:textId="382872EE" w:rsidR="00C669B5" w:rsidRDefault="00954887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 wp14:anchorId="3B695E48" wp14:editId="1BE84193">
            <wp:extent cx="5067300" cy="3124200"/>
            <wp:effectExtent l="0" t="0" r="12700" b="0"/>
            <wp:docPr id="14" name="图片 14" descr="添加客观作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添加客观作业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63058" w14:textId="77777777" w:rsidR="00C669B5" w:rsidRPr="001728D6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b/>
          <w:kern w:val="0"/>
          <w:sz w:val="24"/>
        </w:rPr>
      </w:pPr>
      <w:r w:rsidRPr="001728D6">
        <w:rPr>
          <w:rFonts w:ascii="宋体" w:hAnsi="宋体" w:cs="宋体" w:hint="eastAsia"/>
          <w:b/>
          <w:kern w:val="0"/>
          <w:sz w:val="24"/>
        </w:rPr>
        <w:t>添加客观作业</w:t>
      </w:r>
    </w:p>
    <w:p w14:paraId="3489A950" w14:textId="601CCB4E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然后将进入一个界面，选择设置后，点击下一步，进入真正的添加题目的页面</w:t>
      </w:r>
      <w:r w:rsidR="001728D6">
        <w:rPr>
          <w:rFonts w:ascii="宋体" w:hAnsi="宋体" w:cs="宋体"/>
          <w:kern w:val="0"/>
          <w:sz w:val="24"/>
        </w:rPr>
        <w:t>。</w:t>
      </w:r>
    </w:p>
    <w:p w14:paraId="6FB889F6" w14:textId="77777777" w:rsidR="001728D6" w:rsidRPr="001728D6" w:rsidRDefault="001728D6" w:rsidP="001728D6">
      <w:pPr>
        <w:widowControl/>
        <w:spacing w:before="100" w:beforeAutospacing="1" w:after="100" w:afterAutospacing="1"/>
        <w:jc w:val="left"/>
        <w:rPr>
          <w:rFonts w:ascii="宋体" w:hAnsi="宋体" w:cs="宋体"/>
          <w:b/>
          <w:kern w:val="0"/>
          <w:sz w:val="24"/>
        </w:rPr>
      </w:pPr>
      <w:r w:rsidRPr="001728D6">
        <w:rPr>
          <w:rFonts w:ascii="宋体" w:hAnsi="宋体" w:cs="宋体" w:hint="eastAsia"/>
          <w:b/>
          <w:kern w:val="0"/>
          <w:sz w:val="24"/>
        </w:rPr>
        <w:t>编辑客观作业</w:t>
      </w:r>
    </w:p>
    <w:p w14:paraId="1591905D" w14:textId="424A7813" w:rsidR="001728D6" w:rsidRDefault="001728D6" w:rsidP="001728D6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如</w:t>
      </w:r>
      <w:r>
        <w:rPr>
          <w:rFonts w:ascii="宋体" w:hAnsi="宋体" w:cs="宋体" w:hint="eastAsia"/>
          <w:kern w:val="0"/>
          <w:sz w:val="24"/>
        </w:rPr>
        <w:t>下</w:t>
      </w:r>
      <w:r>
        <w:rPr>
          <w:rFonts w:ascii="宋体" w:hAnsi="宋体" w:cs="宋体" w:hint="eastAsia"/>
          <w:kern w:val="0"/>
          <w:sz w:val="24"/>
        </w:rPr>
        <w:t>图所示，右侧分别是几种客观题的类型，包括判断，单选，多选等。</w:t>
      </w:r>
    </w:p>
    <w:p w14:paraId="0387118A" w14:textId="77777777" w:rsidR="001728D6" w:rsidRDefault="001728D6">
      <w:pPr>
        <w:widowControl/>
        <w:spacing w:before="100" w:beforeAutospacing="1" w:after="100" w:afterAutospacing="1"/>
        <w:jc w:val="left"/>
        <w:rPr>
          <w:rFonts w:ascii="宋体" w:hAnsi="宋体" w:cs="宋体" w:hint="eastAsia"/>
          <w:kern w:val="0"/>
          <w:sz w:val="24"/>
        </w:rPr>
      </w:pPr>
    </w:p>
    <w:p w14:paraId="203139F5" w14:textId="75B1A454" w:rsidR="00C669B5" w:rsidRDefault="00954887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 wp14:anchorId="5452D383" wp14:editId="6D086257">
            <wp:extent cx="5372100" cy="3416300"/>
            <wp:effectExtent l="0" t="0" r="12700" b="12700"/>
            <wp:docPr id="15" name="图片 15" descr="编辑客观作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编辑客观作业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C74E2" w14:textId="1C84FA4B" w:rsidR="001728D6" w:rsidRDefault="001728D6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如下图</w:t>
      </w:r>
      <w:r>
        <w:rPr>
          <w:rFonts w:ascii="宋体" w:hAnsi="宋体" w:cs="宋体"/>
          <w:kern w:val="0"/>
          <w:sz w:val="24"/>
        </w:rPr>
        <w:t>，当学生</w:t>
      </w:r>
      <w:r>
        <w:rPr>
          <w:rFonts w:ascii="宋体" w:hAnsi="宋体" w:cs="宋体" w:hint="eastAsia"/>
          <w:kern w:val="0"/>
          <w:sz w:val="24"/>
        </w:rPr>
        <w:t>结束测验时</w:t>
      </w:r>
      <w:r>
        <w:rPr>
          <w:rFonts w:ascii="宋体" w:hAnsi="宋体" w:cs="宋体"/>
          <w:kern w:val="0"/>
          <w:sz w:val="24"/>
        </w:rPr>
        <w:t>，</w:t>
      </w:r>
      <w:r>
        <w:rPr>
          <w:rFonts w:ascii="宋体" w:hAnsi="宋体" w:cs="宋体" w:hint="eastAsia"/>
          <w:kern w:val="0"/>
          <w:sz w:val="24"/>
        </w:rPr>
        <w:t>可以</w:t>
      </w:r>
      <w:r>
        <w:rPr>
          <w:rFonts w:ascii="宋体" w:hAnsi="宋体" w:cs="宋体"/>
          <w:kern w:val="0"/>
          <w:sz w:val="24"/>
        </w:rPr>
        <w:t>实现</w:t>
      </w:r>
      <w:r>
        <w:rPr>
          <w:rFonts w:ascii="宋体" w:hAnsi="宋体" w:cs="宋体" w:hint="eastAsia"/>
          <w:kern w:val="0"/>
          <w:sz w:val="24"/>
        </w:rPr>
        <w:t>自动</w:t>
      </w:r>
      <w:r>
        <w:rPr>
          <w:rFonts w:ascii="宋体" w:hAnsi="宋体" w:cs="宋体"/>
          <w:kern w:val="0"/>
          <w:sz w:val="24"/>
        </w:rPr>
        <w:t>批阅成绩，</w:t>
      </w:r>
      <w:r>
        <w:rPr>
          <w:rFonts w:ascii="宋体" w:hAnsi="宋体" w:cs="宋体" w:hint="eastAsia"/>
          <w:kern w:val="0"/>
          <w:sz w:val="24"/>
        </w:rPr>
        <w:t>并</w:t>
      </w:r>
      <w:r>
        <w:rPr>
          <w:rFonts w:ascii="宋体" w:hAnsi="宋体" w:cs="宋体"/>
          <w:kern w:val="0"/>
          <w:sz w:val="24"/>
        </w:rPr>
        <w:t>提示试题分析。</w:t>
      </w:r>
    </w:p>
    <w:p w14:paraId="3F733BA4" w14:textId="0A1B45E7" w:rsidR="006650D5" w:rsidRDefault="001728D6">
      <w:pPr>
        <w:widowControl/>
        <w:spacing w:before="100" w:beforeAutospacing="1" w:after="100" w:afterAutospacing="1"/>
        <w:jc w:val="left"/>
        <w:rPr>
          <w:rFonts w:ascii="宋体" w:hAnsi="宋体" w:cs="宋体" w:hint="eastAsia"/>
          <w:kern w:val="0"/>
          <w:sz w:val="24"/>
        </w:rPr>
      </w:pPr>
      <w:r w:rsidRPr="001728D6">
        <w:rPr>
          <w:rFonts w:ascii="宋体" w:hAnsi="宋体" w:cs="宋体"/>
          <w:kern w:val="0"/>
          <w:sz w:val="24"/>
        </w:rPr>
        <w:drawing>
          <wp:inline distT="0" distB="0" distL="0" distR="0" wp14:anchorId="535562C4" wp14:editId="1BE47B01">
            <wp:extent cx="5274310" cy="1955165"/>
            <wp:effectExtent l="0" t="0" r="889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3D8BF" w14:textId="42DE3C6D" w:rsidR="006650D5" w:rsidRDefault="001728D6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如下图，</w:t>
      </w:r>
      <w:r>
        <w:rPr>
          <w:rFonts w:ascii="宋体" w:hAnsi="宋体" w:cs="宋体" w:hint="eastAsia"/>
          <w:kern w:val="0"/>
          <w:sz w:val="24"/>
        </w:rPr>
        <w:t>教师</w:t>
      </w:r>
      <w:r>
        <w:rPr>
          <w:rFonts w:ascii="宋体" w:hAnsi="宋体" w:cs="宋体"/>
          <w:kern w:val="0"/>
          <w:sz w:val="24"/>
        </w:rPr>
        <w:t>可以查看学生的答题情况，</w:t>
      </w:r>
      <w:r>
        <w:rPr>
          <w:rFonts w:ascii="宋体" w:hAnsi="宋体" w:cs="宋体" w:hint="eastAsia"/>
          <w:kern w:val="0"/>
          <w:sz w:val="24"/>
        </w:rPr>
        <w:t>并下载</w:t>
      </w:r>
      <w:r>
        <w:rPr>
          <w:rFonts w:ascii="宋体" w:hAnsi="宋体" w:cs="宋体"/>
          <w:kern w:val="0"/>
          <w:sz w:val="24"/>
        </w:rPr>
        <w:t>总分或小题分数。</w:t>
      </w:r>
    </w:p>
    <w:p w14:paraId="65A3734A" w14:textId="4ADBA638" w:rsidR="00A1776A" w:rsidRDefault="006650D5" w:rsidP="00C31C53">
      <w:pPr>
        <w:widowControl/>
        <w:spacing w:before="100" w:beforeAutospacing="1" w:after="100" w:afterAutospacing="1"/>
        <w:jc w:val="left"/>
        <w:rPr>
          <w:rFonts w:ascii="宋体" w:hAnsi="宋体" w:cs="宋体" w:hint="eastAsia"/>
          <w:kern w:val="0"/>
          <w:sz w:val="24"/>
        </w:rPr>
      </w:pPr>
      <w:r w:rsidRPr="006650D5">
        <w:rPr>
          <w:rFonts w:ascii="宋体" w:hAnsi="宋体" w:cs="宋体"/>
          <w:kern w:val="0"/>
          <w:sz w:val="24"/>
        </w:rPr>
        <w:lastRenderedPageBreak/>
        <w:drawing>
          <wp:inline distT="0" distB="0" distL="0" distR="0" wp14:anchorId="0B8711CB" wp14:editId="1DD80C20">
            <wp:extent cx="5274310" cy="2569210"/>
            <wp:effectExtent l="0" t="0" r="889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48284" w14:textId="77777777" w:rsidR="00C31C53" w:rsidRPr="00C31C53" w:rsidRDefault="00C31C53" w:rsidP="00C31C53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</w:p>
    <w:p w14:paraId="4B94B9D7" w14:textId="1ADC333C" w:rsidR="00C669B5" w:rsidRDefault="004B50C2" w:rsidP="008176DE">
      <w:pPr>
        <w:pStyle w:val="2"/>
      </w:pPr>
      <w:bookmarkStart w:id="15" w:name="_Toc31987188"/>
      <w:r>
        <w:t>2.3</w:t>
      </w:r>
      <w:r w:rsidR="00B22697">
        <w:rPr>
          <w:rFonts w:hint="eastAsia"/>
        </w:rPr>
        <w:t>讨论区</w:t>
      </w:r>
      <w:bookmarkEnd w:id="15"/>
    </w:p>
    <w:p w14:paraId="23AA47D8" w14:textId="77777777" w:rsidR="00C669B5" w:rsidRDefault="00B22697" w:rsidP="008176DE">
      <w:pPr>
        <w:pStyle w:val="3"/>
      </w:pPr>
      <w:bookmarkStart w:id="16" w:name="_Toc31987189"/>
      <w:r>
        <w:rPr>
          <w:rFonts w:hint="eastAsia"/>
        </w:rPr>
        <w:t>创建讨论区</w:t>
      </w:r>
      <w:bookmarkEnd w:id="16"/>
    </w:p>
    <w:p w14:paraId="56930208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首先选择“打开编辑功能”：</w:t>
      </w:r>
    </w:p>
    <w:p w14:paraId="60C1E191" w14:textId="68FF3607" w:rsidR="00C669B5" w:rsidRDefault="00954887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08891CE3" wp14:editId="482C5D2C">
            <wp:extent cx="1828800" cy="2755900"/>
            <wp:effectExtent l="0" t="0" r="0" b="12700"/>
            <wp:docPr id="16" name="图片 16" descr="打开编辑功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打开编辑功能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770C3" w14:textId="77777777" w:rsidR="00C669B5" w:rsidRPr="00BC16A3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b/>
          <w:kern w:val="0"/>
          <w:sz w:val="24"/>
        </w:rPr>
      </w:pPr>
      <w:r w:rsidRPr="00BC16A3">
        <w:rPr>
          <w:rFonts w:ascii="宋体" w:hAnsi="宋体" w:cs="宋体" w:hint="eastAsia"/>
          <w:b/>
          <w:kern w:val="0"/>
          <w:sz w:val="24"/>
        </w:rPr>
        <w:t>打开编辑功能</w:t>
      </w:r>
    </w:p>
    <w:p w14:paraId="17ADB0B3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在适当的时间段，添加一个讨论区：</w:t>
      </w:r>
    </w:p>
    <w:p w14:paraId="7D607DEB" w14:textId="51B3C962" w:rsidR="00C669B5" w:rsidRDefault="00954887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 wp14:anchorId="0F25F135" wp14:editId="5B7FD24D">
            <wp:extent cx="3441700" cy="2603500"/>
            <wp:effectExtent l="0" t="0" r="12700" b="12700"/>
            <wp:docPr id="17" name="图片 17" descr="添加讨论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添加讨论区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B97BB" w14:textId="77777777" w:rsidR="00C669B5" w:rsidRPr="00BC16A3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b/>
          <w:kern w:val="0"/>
          <w:sz w:val="24"/>
        </w:rPr>
      </w:pPr>
      <w:r w:rsidRPr="00BC16A3">
        <w:rPr>
          <w:rFonts w:ascii="宋体" w:hAnsi="宋体" w:cs="宋体" w:hint="eastAsia"/>
          <w:b/>
          <w:kern w:val="0"/>
          <w:sz w:val="24"/>
        </w:rPr>
        <w:t>添加讨论区</w:t>
      </w:r>
    </w:p>
    <w:p w14:paraId="1288C86A" w14:textId="26CD961E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然后输入标题和内容，建立讨论区。</w:t>
      </w:r>
      <w:r w:rsidR="00FF6860">
        <w:rPr>
          <w:rFonts w:ascii="宋体" w:hAnsi="宋体" w:cs="宋体"/>
          <w:kern w:val="0"/>
          <w:sz w:val="24"/>
        </w:rPr>
        <w:t>注意可以选中“</w:t>
      </w:r>
      <w:r w:rsidR="00FF6860">
        <w:rPr>
          <w:rFonts w:ascii="宋体" w:hAnsi="宋体" w:cs="宋体" w:hint="eastAsia"/>
          <w:kern w:val="0"/>
          <w:sz w:val="24"/>
        </w:rPr>
        <w:t>小组</w:t>
      </w:r>
      <w:r w:rsidR="00FF6860">
        <w:rPr>
          <w:rFonts w:ascii="宋体" w:hAnsi="宋体" w:cs="宋体"/>
          <w:kern w:val="0"/>
          <w:sz w:val="24"/>
        </w:rPr>
        <w:t>”，</w:t>
      </w:r>
      <w:r w:rsidR="00FF6860">
        <w:rPr>
          <w:rFonts w:ascii="宋体" w:hAnsi="宋体" w:cs="宋体" w:hint="eastAsia"/>
          <w:kern w:val="0"/>
          <w:sz w:val="24"/>
        </w:rPr>
        <w:t>指定</w:t>
      </w:r>
      <w:r w:rsidR="00FF6860">
        <w:rPr>
          <w:rFonts w:ascii="宋体" w:hAnsi="宋体" w:cs="宋体"/>
          <w:kern w:val="0"/>
          <w:sz w:val="24"/>
        </w:rPr>
        <w:t>特定班级的学生进行回帖</w:t>
      </w:r>
      <w:r w:rsidR="004D2B18">
        <w:rPr>
          <w:rFonts w:ascii="宋体" w:hAnsi="宋体" w:cs="宋体"/>
          <w:kern w:val="0"/>
          <w:sz w:val="24"/>
        </w:rPr>
        <w:t>。</w:t>
      </w:r>
      <w:r w:rsidR="004D2B18">
        <w:rPr>
          <w:rFonts w:ascii="宋体" w:hAnsi="宋体" w:cs="宋体" w:hint="eastAsia"/>
          <w:kern w:val="0"/>
          <w:sz w:val="24"/>
        </w:rPr>
        <w:t>如果</w:t>
      </w:r>
      <w:r w:rsidR="00FF6860">
        <w:rPr>
          <w:rFonts w:ascii="宋体" w:hAnsi="宋体" w:cs="宋体"/>
          <w:kern w:val="0"/>
          <w:sz w:val="24"/>
        </w:rPr>
        <w:t>不指定</w:t>
      </w:r>
      <w:r w:rsidR="004D2B18">
        <w:rPr>
          <w:rFonts w:ascii="宋体" w:hAnsi="宋体" w:cs="宋体"/>
          <w:kern w:val="0"/>
          <w:sz w:val="24"/>
        </w:rPr>
        <w:t>，</w:t>
      </w:r>
      <w:r w:rsidR="004D2B18">
        <w:rPr>
          <w:rFonts w:ascii="宋体" w:hAnsi="宋体" w:cs="宋体" w:hint="eastAsia"/>
          <w:kern w:val="0"/>
          <w:sz w:val="24"/>
        </w:rPr>
        <w:t>那么</w:t>
      </w:r>
      <w:r w:rsidR="004D2B18">
        <w:rPr>
          <w:rFonts w:ascii="宋体" w:hAnsi="宋体" w:cs="宋体"/>
          <w:kern w:val="0"/>
          <w:sz w:val="24"/>
        </w:rPr>
        <w:t>所有学生都能参与该讨论区</w:t>
      </w:r>
      <w:r w:rsidR="00FF6860">
        <w:rPr>
          <w:rFonts w:ascii="宋体" w:hAnsi="宋体" w:cs="宋体"/>
          <w:kern w:val="0"/>
          <w:sz w:val="24"/>
        </w:rPr>
        <w:t>。</w:t>
      </w:r>
    </w:p>
    <w:p w14:paraId="72F57B85" w14:textId="7FC3288D" w:rsidR="000F6339" w:rsidRDefault="00FF6860">
      <w:pPr>
        <w:widowControl/>
        <w:spacing w:before="100" w:beforeAutospacing="1" w:after="100" w:afterAutospacing="1"/>
        <w:jc w:val="left"/>
        <w:rPr>
          <w:rFonts w:ascii="宋体" w:hAnsi="宋体" w:cs="宋体" w:hint="eastAsia"/>
          <w:kern w:val="0"/>
          <w:sz w:val="24"/>
        </w:rPr>
      </w:pPr>
      <w:r w:rsidRPr="00FF6860">
        <w:rPr>
          <w:rFonts w:ascii="宋体" w:hAnsi="宋体" w:cs="宋体"/>
          <w:kern w:val="0"/>
          <w:sz w:val="24"/>
        </w:rPr>
        <w:drawing>
          <wp:inline distT="0" distB="0" distL="0" distR="0" wp14:anchorId="591A7FA3" wp14:editId="6B75BD53">
            <wp:extent cx="3133787" cy="86864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40355"/>
                    <a:stretch/>
                  </pic:blipFill>
                  <pic:spPr bwMode="auto">
                    <a:xfrm>
                      <a:off x="0" y="0"/>
                      <a:ext cx="3170084" cy="878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6339" w:rsidRPr="000F6339">
        <w:rPr>
          <w:rFonts w:ascii="宋体" w:hAnsi="宋体" w:cs="宋体"/>
          <w:kern w:val="0"/>
          <w:sz w:val="24"/>
        </w:rPr>
        <w:drawing>
          <wp:inline distT="0" distB="0" distL="0" distR="0" wp14:anchorId="210B195F" wp14:editId="26DD4F16">
            <wp:extent cx="4733987" cy="1432849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41250" cy="143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9CB00" w14:textId="3F60DBE8" w:rsidR="00FF6860" w:rsidRDefault="000F6339">
      <w:pPr>
        <w:widowControl/>
        <w:spacing w:before="100" w:beforeAutospacing="1" w:after="100" w:afterAutospacing="1"/>
        <w:jc w:val="left"/>
        <w:rPr>
          <w:rFonts w:ascii="宋体" w:hAnsi="宋体" w:cs="宋体" w:hint="eastAsia"/>
          <w:kern w:val="0"/>
          <w:sz w:val="24"/>
        </w:rPr>
      </w:pPr>
      <w:r w:rsidRPr="000F6339">
        <w:rPr>
          <w:rFonts w:ascii="宋体" w:hAnsi="宋体" w:cs="宋体"/>
          <w:kern w:val="0"/>
          <w:sz w:val="24"/>
        </w:rPr>
        <w:drawing>
          <wp:inline distT="0" distB="0" distL="0" distR="0" wp14:anchorId="01E11DD7" wp14:editId="2EF0AB52">
            <wp:extent cx="3590987" cy="1854488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00916" cy="185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D3824" w14:textId="77777777" w:rsidR="00C669B5" w:rsidRDefault="00B22697" w:rsidP="008176DE">
      <w:pPr>
        <w:pStyle w:val="3"/>
      </w:pPr>
      <w:bookmarkStart w:id="17" w:name="_Toc31987190"/>
      <w:r>
        <w:rPr>
          <w:rFonts w:hint="eastAsia"/>
        </w:rPr>
        <w:lastRenderedPageBreak/>
        <w:t>使用讨论区</w:t>
      </w:r>
      <w:bookmarkEnd w:id="17"/>
    </w:p>
    <w:p w14:paraId="72DF884E" w14:textId="61369F79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选择讨论区(点击标题进入)</w:t>
      </w:r>
      <w:r w:rsidR="00644B30">
        <w:rPr>
          <w:rFonts w:ascii="宋体" w:hAnsi="宋体" w:cs="宋体" w:hint="eastAsia"/>
          <w:kern w:val="0"/>
          <w:sz w:val="24"/>
        </w:rPr>
        <w:t>。教师</w:t>
      </w:r>
      <w:r w:rsidR="00644B30">
        <w:rPr>
          <w:rFonts w:ascii="宋体" w:hAnsi="宋体" w:cs="宋体"/>
          <w:kern w:val="0"/>
          <w:sz w:val="24"/>
        </w:rPr>
        <w:t>在查看讨论区</w:t>
      </w:r>
      <w:r w:rsidR="00644B30">
        <w:rPr>
          <w:rFonts w:ascii="宋体" w:hAnsi="宋体" w:cs="宋体" w:hint="eastAsia"/>
          <w:kern w:val="0"/>
          <w:sz w:val="24"/>
        </w:rPr>
        <w:t>时</w:t>
      </w:r>
      <w:r w:rsidR="00644B30">
        <w:rPr>
          <w:rFonts w:ascii="宋体" w:hAnsi="宋体" w:cs="宋体"/>
          <w:kern w:val="0"/>
          <w:sz w:val="24"/>
        </w:rPr>
        <w:t>，</w:t>
      </w:r>
      <w:r w:rsidR="00644B30">
        <w:rPr>
          <w:rFonts w:ascii="宋体" w:hAnsi="宋体" w:cs="宋体" w:hint="eastAsia"/>
          <w:kern w:val="0"/>
          <w:sz w:val="24"/>
        </w:rPr>
        <w:t>可以</w:t>
      </w:r>
      <w:r w:rsidR="00644B30">
        <w:rPr>
          <w:rFonts w:ascii="宋体" w:hAnsi="宋体" w:cs="宋体"/>
          <w:kern w:val="0"/>
          <w:sz w:val="24"/>
        </w:rPr>
        <w:t>点击“</w:t>
      </w:r>
      <w:r w:rsidR="00644B30">
        <w:rPr>
          <w:rFonts w:ascii="宋体" w:hAnsi="宋体" w:cs="宋体" w:hint="eastAsia"/>
          <w:kern w:val="0"/>
          <w:sz w:val="24"/>
        </w:rPr>
        <w:t>可视小组</w:t>
      </w:r>
      <w:r w:rsidR="00644B30">
        <w:rPr>
          <w:rFonts w:ascii="宋体" w:hAnsi="宋体" w:cs="宋体"/>
          <w:kern w:val="0"/>
          <w:sz w:val="24"/>
        </w:rPr>
        <w:t>”，</w:t>
      </w:r>
      <w:r w:rsidR="00644B30">
        <w:rPr>
          <w:rFonts w:ascii="宋体" w:hAnsi="宋体" w:cs="宋体" w:hint="eastAsia"/>
          <w:kern w:val="0"/>
          <w:sz w:val="24"/>
        </w:rPr>
        <w:t>只看</w:t>
      </w:r>
      <w:r w:rsidR="00644B30">
        <w:rPr>
          <w:rFonts w:ascii="宋体" w:hAnsi="宋体" w:cs="宋体"/>
          <w:kern w:val="0"/>
          <w:sz w:val="24"/>
        </w:rPr>
        <w:t>特定班级的回帖。</w:t>
      </w:r>
    </w:p>
    <w:p w14:paraId="047D0044" w14:textId="7F9AF8B6" w:rsidR="00C669B5" w:rsidRDefault="00644B30">
      <w:pPr>
        <w:widowControl/>
        <w:jc w:val="left"/>
        <w:rPr>
          <w:rFonts w:ascii="宋体" w:hAnsi="宋体" w:cs="宋体"/>
          <w:kern w:val="0"/>
          <w:sz w:val="24"/>
        </w:rPr>
      </w:pPr>
      <w:r w:rsidRPr="00644B30">
        <w:rPr>
          <w:rFonts w:ascii="宋体" w:hAnsi="宋体" w:cs="宋体"/>
          <w:kern w:val="0"/>
          <w:sz w:val="24"/>
        </w:rPr>
        <w:drawing>
          <wp:inline distT="0" distB="0" distL="0" distR="0" wp14:anchorId="774467E8" wp14:editId="10240C4D">
            <wp:extent cx="5274310" cy="1720850"/>
            <wp:effectExtent l="25400" t="25400" r="34290" b="317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0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7FE1C8" w14:textId="77777777" w:rsidR="00C669B5" w:rsidRPr="00BC16A3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b/>
          <w:kern w:val="0"/>
          <w:sz w:val="24"/>
        </w:rPr>
      </w:pPr>
      <w:r w:rsidRPr="00BC16A3">
        <w:rPr>
          <w:rFonts w:ascii="宋体" w:hAnsi="宋体" w:cs="宋体" w:hint="eastAsia"/>
          <w:b/>
          <w:kern w:val="0"/>
          <w:sz w:val="24"/>
        </w:rPr>
        <w:t>使用讨论区</w:t>
      </w:r>
    </w:p>
    <w:p w14:paraId="27058E86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点击话题标题进入此话题讨论，或者点击添加一个“新的讨论话题”。</w:t>
      </w:r>
    </w:p>
    <w:p w14:paraId="1B396E7E" w14:textId="77777777" w:rsidR="00C669B5" w:rsidRDefault="00B22697" w:rsidP="008176DE">
      <w:pPr>
        <w:pStyle w:val="3"/>
      </w:pPr>
      <w:bookmarkStart w:id="18" w:name="_Toc31987191"/>
      <w:r>
        <w:rPr>
          <w:rFonts w:hint="eastAsia"/>
        </w:rPr>
        <w:t>关于订阅新帖邮件通知功能</w:t>
      </w:r>
      <w:bookmarkEnd w:id="18"/>
    </w:p>
    <w:p w14:paraId="05509A04" w14:textId="6389D89E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讨论区最右侧，有选择是否订阅的选项，单击它将改变“是/</w:t>
      </w:r>
      <w:r w:rsidR="00573814">
        <w:rPr>
          <w:rFonts w:ascii="宋体" w:hAnsi="宋体" w:cs="宋体" w:hint="eastAsia"/>
          <w:kern w:val="0"/>
          <w:sz w:val="24"/>
        </w:rPr>
        <w:t>否”选项。一般</w:t>
      </w:r>
      <w:r w:rsidR="00573814">
        <w:rPr>
          <w:rFonts w:ascii="宋体" w:hAnsi="宋体" w:cs="宋体"/>
          <w:kern w:val="0"/>
          <w:sz w:val="24"/>
        </w:rPr>
        <w:t>为“</w:t>
      </w:r>
      <w:r w:rsidR="00573814">
        <w:rPr>
          <w:rFonts w:ascii="宋体" w:hAnsi="宋体" w:cs="宋体" w:hint="eastAsia"/>
          <w:kern w:val="0"/>
          <w:sz w:val="24"/>
        </w:rPr>
        <w:t>否</w:t>
      </w:r>
      <w:r w:rsidR="00573814">
        <w:rPr>
          <w:rFonts w:ascii="宋体" w:hAnsi="宋体" w:cs="宋体"/>
          <w:kern w:val="0"/>
          <w:sz w:val="24"/>
        </w:rPr>
        <w:t>”。</w:t>
      </w:r>
    </w:p>
    <w:p w14:paraId="00312E73" w14:textId="49C9BA2B" w:rsidR="00C669B5" w:rsidRDefault="00954887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385BA8BF" wp14:editId="241EB9C7">
            <wp:extent cx="5372100" cy="1689100"/>
            <wp:effectExtent l="0" t="0" r="12700" b="12700"/>
            <wp:docPr id="19" name="图片 19" descr="订阅讨论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订阅讨论区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F9E95" w14:textId="77777777" w:rsidR="00C669B5" w:rsidRPr="00BC16A3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b/>
          <w:kern w:val="0"/>
          <w:sz w:val="24"/>
        </w:rPr>
      </w:pPr>
      <w:r w:rsidRPr="00BC16A3">
        <w:rPr>
          <w:rFonts w:ascii="宋体" w:hAnsi="宋体" w:cs="宋体" w:hint="eastAsia"/>
          <w:b/>
          <w:kern w:val="0"/>
          <w:sz w:val="24"/>
        </w:rPr>
        <w:t>订阅讨论区</w:t>
      </w:r>
    </w:p>
    <w:p w14:paraId="2D03ABCC" w14:textId="77777777" w:rsidR="00C669B5" w:rsidRDefault="00B22697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选择订阅后，如果此讨论区有新帖，将自动发Email到您的邮箱中。</w:t>
      </w:r>
    </w:p>
    <w:p w14:paraId="52A1DE6D" w14:textId="77777777" w:rsidR="00505498" w:rsidRDefault="00505498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</w:rPr>
      </w:pPr>
    </w:p>
    <w:p w14:paraId="4AA45743" w14:textId="77777777" w:rsidR="00B22697" w:rsidRDefault="00B22697"/>
    <w:sectPr w:rsidR="00B22697">
      <w:footerReference w:type="even" r:id="rId33"/>
      <w:footerReference w:type="default" r:id="rId34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143081" w14:textId="77777777" w:rsidR="00CF4DEB" w:rsidRDefault="00CF4DEB" w:rsidP="0067428D">
      <w:r>
        <w:separator/>
      </w:r>
    </w:p>
  </w:endnote>
  <w:endnote w:type="continuationSeparator" w:id="0">
    <w:p w14:paraId="79D497AA" w14:textId="77777777" w:rsidR="00CF4DEB" w:rsidRDefault="00CF4DEB" w:rsidP="00674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iti SC Light">
    <w:panose1 w:val="02000000000000000000"/>
    <w:charset w:val="88"/>
    <w:family w:val="auto"/>
    <w:pitch w:val="variable"/>
    <w:sig w:usb0="8000002F" w:usb1="090F004A" w:usb2="00000010" w:usb3="00000000" w:csb0="003E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457CC3" w14:textId="77777777" w:rsidR="0067428D" w:rsidRDefault="0067428D" w:rsidP="00754DEF">
    <w:pPr>
      <w:pStyle w:val="a9"/>
      <w:framePr w:wrap="none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4451F58A" w14:textId="77777777" w:rsidR="0067428D" w:rsidRDefault="0067428D">
    <w:pPr>
      <w:pStyle w:val="a9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2F5F6A" w14:textId="77777777" w:rsidR="0067428D" w:rsidRDefault="0067428D" w:rsidP="00754DEF">
    <w:pPr>
      <w:pStyle w:val="a9"/>
      <w:framePr w:wrap="none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4E78E6">
      <w:rPr>
        <w:rStyle w:val="ab"/>
        <w:noProof/>
      </w:rPr>
      <w:t>1</w:t>
    </w:r>
    <w:r>
      <w:rPr>
        <w:rStyle w:val="ab"/>
      </w:rPr>
      <w:fldChar w:fldCharType="end"/>
    </w:r>
  </w:p>
  <w:p w14:paraId="497E8133" w14:textId="77777777" w:rsidR="0067428D" w:rsidRDefault="0067428D">
    <w:pPr>
      <w:pStyle w:val="a9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0CA34B" w14:textId="77777777" w:rsidR="00CF4DEB" w:rsidRDefault="00CF4DEB" w:rsidP="0067428D">
      <w:r>
        <w:separator/>
      </w:r>
    </w:p>
  </w:footnote>
  <w:footnote w:type="continuationSeparator" w:id="0">
    <w:p w14:paraId="2DD5E19E" w14:textId="77777777" w:rsidR="00CF4DEB" w:rsidRDefault="00CF4DEB" w:rsidP="0067428D">
      <w:r>
        <w:continuationSeparator/>
      </w:r>
    </w:p>
  </w:footnote>
  <w:footnote w:id="1">
    <w:p w14:paraId="3C056973" w14:textId="63CBFBDC" w:rsidR="00670084" w:rsidRDefault="00670084">
      <w:pPr>
        <w:pStyle w:val="ad"/>
        <w:rPr>
          <w:rFonts w:hint="eastAsia"/>
        </w:rPr>
      </w:pPr>
      <w:r>
        <w:rPr>
          <w:rStyle w:val="af"/>
        </w:rPr>
        <w:footnoteRef/>
      </w: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4"/>
    <w:multiLevelType w:val="multilevel"/>
    <w:tmpl w:val="00000004"/>
    <w:lvl w:ilvl="0">
      <w:start w:val="1"/>
      <w:numFmt w:val="decimal"/>
      <w:lvlText w:val="%1)"/>
      <w:lvlJc w:val="left"/>
      <w:pPr>
        <w:tabs>
          <w:tab w:val="num" w:pos="1140"/>
        </w:tabs>
        <w:ind w:left="1140" w:hanging="420"/>
      </w:pPr>
    </w:lvl>
    <w:lvl w:ilvl="1">
      <w:start w:val="1"/>
      <w:numFmt w:val="lowerLetter"/>
      <w:lvlText w:val="%2)"/>
      <w:lvlJc w:val="left"/>
      <w:pPr>
        <w:tabs>
          <w:tab w:val="num" w:pos="1560"/>
        </w:tabs>
        <w:ind w:left="1560" w:hanging="42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420"/>
      </w:pPr>
    </w:lvl>
    <w:lvl w:ilvl="3">
      <w:start w:val="1"/>
      <w:numFmt w:val="decimal"/>
      <w:lvlText w:val="%4."/>
      <w:lvlJc w:val="left"/>
      <w:pPr>
        <w:tabs>
          <w:tab w:val="num" w:pos="2400"/>
        </w:tabs>
        <w:ind w:left="2400" w:hanging="420"/>
      </w:pPr>
    </w:lvl>
    <w:lvl w:ilvl="4">
      <w:start w:val="1"/>
      <w:numFmt w:val="lowerLetter"/>
      <w:lvlText w:val="%5)"/>
      <w:lvlJc w:val="left"/>
      <w:pPr>
        <w:tabs>
          <w:tab w:val="num" w:pos="2820"/>
        </w:tabs>
        <w:ind w:left="2820" w:hanging="420"/>
      </w:p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20"/>
      </w:pPr>
    </w:lvl>
    <w:lvl w:ilvl="6">
      <w:start w:val="1"/>
      <w:numFmt w:val="decimal"/>
      <w:lvlText w:val="%7."/>
      <w:lvlJc w:val="left"/>
      <w:pPr>
        <w:tabs>
          <w:tab w:val="num" w:pos="3660"/>
        </w:tabs>
        <w:ind w:left="3660" w:hanging="420"/>
      </w:pPr>
    </w:lvl>
    <w:lvl w:ilvl="7">
      <w:start w:val="1"/>
      <w:numFmt w:val="lowerLetter"/>
      <w:lvlText w:val="%8)"/>
      <w:lvlJc w:val="left"/>
      <w:pPr>
        <w:tabs>
          <w:tab w:val="num" w:pos="4080"/>
        </w:tabs>
        <w:ind w:left="4080" w:hanging="420"/>
      </w:pPr>
    </w:lvl>
    <w:lvl w:ilvl="8">
      <w:start w:val="1"/>
      <w:numFmt w:val="lowerRoman"/>
      <w:lvlText w:val="%9."/>
      <w:lvlJc w:val="right"/>
      <w:pPr>
        <w:tabs>
          <w:tab w:val="num" w:pos="4500"/>
        </w:tabs>
        <w:ind w:left="4500" w:hanging="420"/>
      </w:pPr>
    </w:lvl>
  </w:abstractNum>
  <w:abstractNum w:abstractNumId="1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000000B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00000D"/>
    <w:multiLevelType w:val="multilevel"/>
    <w:tmpl w:val="0000000D"/>
    <w:lvl w:ilvl="0">
      <w:start w:val="1"/>
      <w:numFmt w:val="decimal"/>
      <w:lvlText w:val="%1)"/>
      <w:lvlJc w:val="left"/>
      <w:pPr>
        <w:tabs>
          <w:tab w:val="num" w:pos="1140"/>
        </w:tabs>
        <w:ind w:left="1140" w:hanging="420"/>
      </w:pPr>
    </w:lvl>
    <w:lvl w:ilvl="1">
      <w:start w:val="1"/>
      <w:numFmt w:val="lowerLetter"/>
      <w:lvlText w:val="%2)"/>
      <w:lvlJc w:val="left"/>
      <w:pPr>
        <w:tabs>
          <w:tab w:val="num" w:pos="1560"/>
        </w:tabs>
        <w:ind w:left="1560" w:hanging="42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420"/>
      </w:pPr>
    </w:lvl>
    <w:lvl w:ilvl="3">
      <w:start w:val="1"/>
      <w:numFmt w:val="decimal"/>
      <w:lvlText w:val="%4."/>
      <w:lvlJc w:val="left"/>
      <w:pPr>
        <w:tabs>
          <w:tab w:val="num" w:pos="2400"/>
        </w:tabs>
        <w:ind w:left="2400" w:hanging="420"/>
      </w:pPr>
    </w:lvl>
    <w:lvl w:ilvl="4">
      <w:start w:val="1"/>
      <w:numFmt w:val="lowerLetter"/>
      <w:lvlText w:val="%5)"/>
      <w:lvlJc w:val="left"/>
      <w:pPr>
        <w:tabs>
          <w:tab w:val="num" w:pos="2820"/>
        </w:tabs>
        <w:ind w:left="2820" w:hanging="420"/>
      </w:p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20"/>
      </w:pPr>
    </w:lvl>
    <w:lvl w:ilvl="6">
      <w:start w:val="1"/>
      <w:numFmt w:val="decimal"/>
      <w:lvlText w:val="%7."/>
      <w:lvlJc w:val="left"/>
      <w:pPr>
        <w:tabs>
          <w:tab w:val="num" w:pos="3660"/>
        </w:tabs>
        <w:ind w:left="3660" w:hanging="420"/>
      </w:pPr>
    </w:lvl>
    <w:lvl w:ilvl="7">
      <w:start w:val="1"/>
      <w:numFmt w:val="lowerLetter"/>
      <w:lvlText w:val="%8)"/>
      <w:lvlJc w:val="left"/>
      <w:pPr>
        <w:tabs>
          <w:tab w:val="num" w:pos="4080"/>
        </w:tabs>
        <w:ind w:left="4080" w:hanging="420"/>
      </w:pPr>
    </w:lvl>
    <w:lvl w:ilvl="8">
      <w:start w:val="1"/>
      <w:numFmt w:val="lowerRoman"/>
      <w:lvlText w:val="%9."/>
      <w:lvlJc w:val="right"/>
      <w:pPr>
        <w:tabs>
          <w:tab w:val="num" w:pos="4500"/>
        </w:tabs>
        <w:ind w:left="4500" w:hanging="420"/>
      </w:pPr>
    </w:lvl>
  </w:abstractNum>
  <w:abstractNum w:abstractNumId="4">
    <w:nsid w:val="0000000E"/>
    <w:multiLevelType w:val="multilevel"/>
    <w:tmpl w:val="00000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000000F"/>
    <w:multiLevelType w:val="multilevel"/>
    <w:tmpl w:val="0000000F"/>
    <w:lvl w:ilvl="0">
      <w:start w:val="1"/>
      <w:numFmt w:val="decimal"/>
      <w:lvlText w:val="%1)"/>
      <w:lvlJc w:val="left"/>
      <w:pPr>
        <w:tabs>
          <w:tab w:val="num" w:pos="1140"/>
        </w:tabs>
        <w:ind w:left="1140" w:hanging="420"/>
      </w:pPr>
    </w:lvl>
    <w:lvl w:ilvl="1">
      <w:start w:val="1"/>
      <w:numFmt w:val="lowerLetter"/>
      <w:lvlText w:val="%2)"/>
      <w:lvlJc w:val="left"/>
      <w:pPr>
        <w:tabs>
          <w:tab w:val="num" w:pos="1560"/>
        </w:tabs>
        <w:ind w:left="1560" w:hanging="42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420"/>
      </w:pPr>
    </w:lvl>
    <w:lvl w:ilvl="3">
      <w:start w:val="1"/>
      <w:numFmt w:val="decimal"/>
      <w:lvlText w:val="%4."/>
      <w:lvlJc w:val="left"/>
      <w:pPr>
        <w:tabs>
          <w:tab w:val="num" w:pos="2400"/>
        </w:tabs>
        <w:ind w:left="2400" w:hanging="420"/>
      </w:pPr>
    </w:lvl>
    <w:lvl w:ilvl="4">
      <w:start w:val="1"/>
      <w:numFmt w:val="lowerLetter"/>
      <w:lvlText w:val="%5)"/>
      <w:lvlJc w:val="left"/>
      <w:pPr>
        <w:tabs>
          <w:tab w:val="num" w:pos="2820"/>
        </w:tabs>
        <w:ind w:left="2820" w:hanging="420"/>
      </w:p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20"/>
      </w:pPr>
    </w:lvl>
    <w:lvl w:ilvl="6">
      <w:start w:val="1"/>
      <w:numFmt w:val="decimal"/>
      <w:lvlText w:val="%7."/>
      <w:lvlJc w:val="left"/>
      <w:pPr>
        <w:tabs>
          <w:tab w:val="num" w:pos="3660"/>
        </w:tabs>
        <w:ind w:left="3660" w:hanging="420"/>
      </w:pPr>
    </w:lvl>
    <w:lvl w:ilvl="7">
      <w:start w:val="1"/>
      <w:numFmt w:val="lowerLetter"/>
      <w:lvlText w:val="%8)"/>
      <w:lvlJc w:val="left"/>
      <w:pPr>
        <w:tabs>
          <w:tab w:val="num" w:pos="4080"/>
        </w:tabs>
        <w:ind w:left="4080" w:hanging="420"/>
      </w:pPr>
    </w:lvl>
    <w:lvl w:ilvl="8">
      <w:start w:val="1"/>
      <w:numFmt w:val="lowerRoman"/>
      <w:lvlText w:val="%9."/>
      <w:lvlJc w:val="right"/>
      <w:pPr>
        <w:tabs>
          <w:tab w:val="num" w:pos="4500"/>
        </w:tabs>
        <w:ind w:left="4500" w:hanging="42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F6339"/>
    <w:rsid w:val="0014665D"/>
    <w:rsid w:val="001728D6"/>
    <w:rsid w:val="00172A27"/>
    <w:rsid w:val="00227C3A"/>
    <w:rsid w:val="004B50C2"/>
    <w:rsid w:val="004D2B18"/>
    <w:rsid w:val="004E78E6"/>
    <w:rsid w:val="00505498"/>
    <w:rsid w:val="00566FD6"/>
    <w:rsid w:val="00573814"/>
    <w:rsid w:val="00644B30"/>
    <w:rsid w:val="006650D5"/>
    <w:rsid w:val="00670084"/>
    <w:rsid w:val="0067428D"/>
    <w:rsid w:val="0069386C"/>
    <w:rsid w:val="00755EA7"/>
    <w:rsid w:val="008176DE"/>
    <w:rsid w:val="00954887"/>
    <w:rsid w:val="00967DF6"/>
    <w:rsid w:val="00A1776A"/>
    <w:rsid w:val="00B22697"/>
    <w:rsid w:val="00BC16A3"/>
    <w:rsid w:val="00C31C53"/>
    <w:rsid w:val="00C669B5"/>
    <w:rsid w:val="00C75BB0"/>
    <w:rsid w:val="00CB4EAC"/>
    <w:rsid w:val="00CF4DEB"/>
    <w:rsid w:val="00D25618"/>
    <w:rsid w:val="00D82498"/>
    <w:rsid w:val="00DB4AD7"/>
    <w:rsid w:val="00E34102"/>
    <w:rsid w:val="00FF6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DBE1F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50549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qFormat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qFormat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pter">
    <w:name w:val="chapter"/>
    <w:basedOn w:val="a0"/>
  </w:style>
  <w:style w:type="character" w:styleId="a3">
    <w:name w:val="Hyperlink"/>
    <w:basedOn w:val="a0"/>
    <w:rPr>
      <w:color w:val="0000FF"/>
      <w:u w:val="single"/>
    </w:rPr>
  </w:style>
  <w:style w:type="character" w:customStyle="1" w:styleId="section">
    <w:name w:val="section"/>
    <w:basedOn w:val="a0"/>
  </w:style>
  <w:style w:type="paragraph" w:styleId="a4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5">
    <w:name w:val="FollowedHyperlink"/>
    <w:basedOn w:val="a0"/>
    <w:uiPriority w:val="99"/>
    <w:semiHidden/>
    <w:unhideWhenUsed/>
    <w:rsid w:val="00CB4EAC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CB4EAC"/>
    <w:pPr>
      <w:ind w:firstLineChars="200" w:firstLine="420"/>
    </w:pPr>
  </w:style>
  <w:style w:type="paragraph" w:styleId="a7">
    <w:name w:val="Document Map"/>
    <w:basedOn w:val="a"/>
    <w:link w:val="a8"/>
    <w:uiPriority w:val="99"/>
    <w:semiHidden/>
    <w:unhideWhenUsed/>
    <w:rsid w:val="00755EA7"/>
    <w:rPr>
      <w:sz w:val="24"/>
    </w:rPr>
  </w:style>
  <w:style w:type="character" w:customStyle="1" w:styleId="a8">
    <w:name w:val="文档结构图字符"/>
    <w:basedOn w:val="a0"/>
    <w:link w:val="a7"/>
    <w:uiPriority w:val="99"/>
    <w:semiHidden/>
    <w:rsid w:val="00755EA7"/>
    <w:rPr>
      <w:kern w:val="2"/>
      <w:sz w:val="24"/>
      <w:szCs w:val="24"/>
    </w:rPr>
  </w:style>
  <w:style w:type="character" w:customStyle="1" w:styleId="10">
    <w:name w:val="标题 1字符"/>
    <w:basedOn w:val="a0"/>
    <w:link w:val="1"/>
    <w:uiPriority w:val="9"/>
    <w:rsid w:val="00505498"/>
    <w:rPr>
      <w:b/>
      <w:bCs/>
      <w:kern w:val="44"/>
      <w:sz w:val="44"/>
      <w:szCs w:val="44"/>
    </w:rPr>
  </w:style>
  <w:style w:type="paragraph" w:styleId="a9">
    <w:name w:val="footer"/>
    <w:basedOn w:val="a"/>
    <w:link w:val="aa"/>
    <w:uiPriority w:val="99"/>
    <w:unhideWhenUsed/>
    <w:rsid w:val="006742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字符"/>
    <w:basedOn w:val="a0"/>
    <w:link w:val="a9"/>
    <w:uiPriority w:val="99"/>
    <w:rsid w:val="0067428D"/>
    <w:rPr>
      <w:kern w:val="2"/>
      <w:sz w:val="18"/>
      <w:szCs w:val="18"/>
    </w:rPr>
  </w:style>
  <w:style w:type="character" w:styleId="ab">
    <w:name w:val="page number"/>
    <w:basedOn w:val="a0"/>
    <w:uiPriority w:val="99"/>
    <w:semiHidden/>
    <w:unhideWhenUsed/>
    <w:rsid w:val="0067428D"/>
  </w:style>
  <w:style w:type="paragraph" w:styleId="ac">
    <w:name w:val="TOC Heading"/>
    <w:basedOn w:val="1"/>
    <w:next w:val="a"/>
    <w:uiPriority w:val="39"/>
    <w:unhideWhenUsed/>
    <w:qFormat/>
    <w:rsid w:val="00967DF6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rsid w:val="00967DF6"/>
    <w:pPr>
      <w:ind w:left="210"/>
      <w:jc w:val="left"/>
    </w:pPr>
    <w:rPr>
      <w:rFonts w:asciiTheme="minorHAnsi" w:hAnsiTheme="minorHAnsi"/>
      <w:b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967DF6"/>
    <w:pPr>
      <w:spacing w:before="120"/>
      <w:jc w:val="left"/>
    </w:pPr>
    <w:rPr>
      <w:rFonts w:asciiTheme="minorHAnsi" w:hAnsiTheme="minorHAnsi"/>
      <w:b/>
      <w:sz w:val="24"/>
    </w:rPr>
  </w:style>
  <w:style w:type="paragraph" w:styleId="30">
    <w:name w:val="toc 3"/>
    <w:basedOn w:val="a"/>
    <w:next w:val="a"/>
    <w:autoRedefine/>
    <w:uiPriority w:val="39"/>
    <w:unhideWhenUsed/>
    <w:rsid w:val="00967DF6"/>
    <w:pPr>
      <w:ind w:left="420"/>
      <w:jc w:val="left"/>
    </w:pPr>
    <w:rPr>
      <w:rFonts w:asciiTheme="minorHAnsi" w:hAnsiTheme="minorHAnsi"/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967DF6"/>
    <w:pPr>
      <w:ind w:left="630"/>
      <w:jc w:val="left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967DF6"/>
    <w:pPr>
      <w:ind w:left="840"/>
      <w:jc w:val="left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967DF6"/>
    <w:pPr>
      <w:ind w:left="1050"/>
      <w:jc w:val="left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967DF6"/>
    <w:pPr>
      <w:ind w:left="1260"/>
      <w:jc w:val="left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967DF6"/>
    <w:pPr>
      <w:ind w:left="1470"/>
      <w:jc w:val="left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967DF6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ad">
    <w:name w:val="footnote text"/>
    <w:basedOn w:val="a"/>
    <w:link w:val="ae"/>
    <w:uiPriority w:val="99"/>
    <w:unhideWhenUsed/>
    <w:rsid w:val="00670084"/>
    <w:pPr>
      <w:snapToGrid w:val="0"/>
      <w:jc w:val="left"/>
    </w:pPr>
    <w:rPr>
      <w:sz w:val="18"/>
      <w:szCs w:val="18"/>
    </w:rPr>
  </w:style>
  <w:style w:type="character" w:customStyle="1" w:styleId="ae">
    <w:name w:val="脚注文本字符"/>
    <w:basedOn w:val="a0"/>
    <w:link w:val="ad"/>
    <w:uiPriority w:val="99"/>
    <w:rsid w:val="00670084"/>
    <w:rPr>
      <w:kern w:val="2"/>
      <w:sz w:val="18"/>
      <w:szCs w:val="18"/>
    </w:rPr>
  </w:style>
  <w:style w:type="character" w:styleId="af">
    <w:name w:val="footnote reference"/>
    <w:basedOn w:val="a0"/>
    <w:uiPriority w:val="99"/>
    <w:unhideWhenUsed/>
    <w:rsid w:val="00670084"/>
    <w:rPr>
      <w:vertAlign w:val="superscript"/>
    </w:rPr>
  </w:style>
  <w:style w:type="paragraph" w:styleId="af0">
    <w:name w:val="Balloon Text"/>
    <w:basedOn w:val="a"/>
    <w:link w:val="af1"/>
    <w:uiPriority w:val="99"/>
    <w:semiHidden/>
    <w:unhideWhenUsed/>
    <w:rsid w:val="004E78E6"/>
    <w:rPr>
      <w:sz w:val="18"/>
      <w:szCs w:val="18"/>
    </w:rPr>
  </w:style>
  <w:style w:type="character" w:customStyle="1" w:styleId="af1">
    <w:name w:val="批注框文本字符"/>
    <w:basedOn w:val="a0"/>
    <w:link w:val="af0"/>
    <w:uiPriority w:val="99"/>
    <w:semiHidden/>
    <w:rsid w:val="004E78E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footer" Target="footer1.xml"/><Relationship Id="rId34" Type="http://schemas.openxmlformats.org/officeDocument/2006/relationships/footer" Target="footer2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D58182-FBF4-7842-8326-ED73D514B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16</Pages>
  <Words>566</Words>
  <Characters>3227</Characters>
  <Application>Microsoft Macintosh Word</Application>
  <DocSecurity>0</DocSecurity>
  <PresentationFormat/>
  <Lines>26</Lines>
  <Paragraphs>7</Paragraphs>
  <Slides>0</Slides>
  <Notes>0</Notes>
  <HiddenSlides>0</HiddenSlides>
  <MMClips>0</MMClip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>目录 </vt:lpstr>
    </vt:vector>
  </TitlesOfParts>
  <Manager/>
  <Company>微软中国</Company>
  <LinksUpToDate>false</LinksUpToDate>
  <CharactersWithSpaces>3786</CharactersWithSpaces>
  <SharedDoc>false</SharedDoc>
  <HLinks>
    <vt:vector size="402" baseType="variant">
      <vt:variant>
        <vt:i4>2031680</vt:i4>
      </vt:variant>
      <vt:variant>
        <vt:i4>198</vt:i4>
      </vt:variant>
      <vt:variant>
        <vt:i4>0</vt:i4>
      </vt:variant>
      <vt:variant>
        <vt:i4>5</vt:i4>
      </vt:variant>
      <vt:variant>
        <vt:lpwstr>http://smail.bit.edu.cn/</vt:lpwstr>
      </vt:variant>
      <vt:variant>
        <vt:lpwstr/>
      </vt:variant>
      <vt:variant>
        <vt:i4>6094940</vt:i4>
      </vt:variant>
      <vt:variant>
        <vt:i4>180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id2459182#id2459182</vt:lpwstr>
      </vt:variant>
      <vt:variant>
        <vt:i4>6094940</vt:i4>
      </vt:variant>
      <vt:variant>
        <vt:i4>177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id2459138#id2459138</vt:lpwstr>
      </vt:variant>
      <vt:variant>
        <vt:i4>6094940</vt:i4>
      </vt:variant>
      <vt:variant>
        <vt:i4>174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id2459027#id2459027</vt:lpwstr>
      </vt:variant>
      <vt:variant>
        <vt:i4>6094940</vt:i4>
      </vt:variant>
      <vt:variant>
        <vt:i4>171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id2459022#id2459022</vt:lpwstr>
      </vt:variant>
      <vt:variant>
        <vt:i4>6094940</vt:i4>
      </vt:variant>
      <vt:variant>
        <vt:i4>129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id2458309#id2458309</vt:lpwstr>
      </vt:variant>
      <vt:variant>
        <vt:i4>6094940</vt:i4>
      </vt:variant>
      <vt:variant>
        <vt:i4>126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id2458266#id2458266</vt:lpwstr>
      </vt:variant>
      <vt:variant>
        <vt:i4>6094940</vt:i4>
      </vt:variant>
      <vt:variant>
        <vt:i4>123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id2458194#id2458194</vt:lpwstr>
      </vt:variant>
      <vt:variant>
        <vt:i4>6094940</vt:i4>
      </vt:variant>
      <vt:variant>
        <vt:i4>120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id2458188#id2458188</vt:lpwstr>
      </vt:variant>
      <vt:variant>
        <vt:i4>6094940</vt:i4>
      </vt:variant>
      <vt:variant>
        <vt:i4>117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id2458082#id2458082</vt:lpwstr>
      </vt:variant>
      <vt:variant>
        <vt:i4>6094940</vt:i4>
      </vt:variant>
      <vt:variant>
        <vt:i4>114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id2458006#id2458006</vt:lpwstr>
      </vt:variant>
      <vt:variant>
        <vt:i4>6094940</vt:i4>
      </vt:variant>
      <vt:variant>
        <vt:i4>111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id2457962#id2457962</vt:lpwstr>
      </vt:variant>
      <vt:variant>
        <vt:i4>6094940</vt:i4>
      </vt:variant>
      <vt:variant>
        <vt:i4>108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id2450890#id2450890</vt:lpwstr>
      </vt:variant>
      <vt:variant>
        <vt:i4>6094940</vt:i4>
      </vt:variant>
      <vt:variant>
        <vt:i4>105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id2450879#id2450879</vt:lpwstr>
      </vt:variant>
      <vt:variant>
        <vt:i4>2097219</vt:i4>
      </vt:variant>
      <vt:variant>
        <vt:i4>84</vt:i4>
      </vt:variant>
      <vt:variant>
        <vt:i4>0</vt:i4>
      </vt:variant>
      <vt:variant>
        <vt:i4>5</vt:i4>
      </vt:variant>
      <vt:variant>
        <vt:lpwstr>http://moodle.wflms.cn/</vt:lpwstr>
      </vt:variant>
      <vt:variant>
        <vt:lpwstr/>
      </vt:variant>
      <vt:variant>
        <vt:i4>7143499</vt:i4>
      </vt:variant>
      <vt:variant>
        <vt:i4>81</vt:i4>
      </vt:variant>
      <vt:variant>
        <vt:i4>0</vt:i4>
      </vt:variant>
      <vt:variant>
        <vt:i4>5</vt:i4>
      </vt:variant>
      <vt:variant>
        <vt:lpwstr>http://221.203.55.41/moodle</vt:lpwstr>
      </vt:variant>
      <vt:variant>
        <vt:lpwstr/>
      </vt:variant>
      <vt:variant>
        <vt:i4>7143499</vt:i4>
      </vt:variant>
      <vt:variant>
        <vt:i4>78</vt:i4>
      </vt:variant>
      <vt:variant>
        <vt:i4>0</vt:i4>
      </vt:variant>
      <vt:variant>
        <vt:i4>5</vt:i4>
      </vt:variant>
      <vt:variant>
        <vt:lpwstr>http://221.203.55.41/moodle</vt:lpwstr>
      </vt:variant>
      <vt:variant>
        <vt:lpwstr/>
      </vt:variant>
      <vt:variant>
        <vt:i4>6094940</vt:i4>
      </vt:variant>
      <vt:variant>
        <vt:i4>75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id2457322#id2457322</vt:lpwstr>
      </vt:variant>
      <vt:variant>
        <vt:i4>6094940</vt:i4>
      </vt:variant>
      <vt:variant>
        <vt:i4>72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id2457278#id2457278</vt:lpwstr>
      </vt:variant>
      <vt:variant>
        <vt:i4>6094940</vt:i4>
      </vt:variant>
      <vt:variant>
        <vt:i4>69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id2457169#id2457169</vt:lpwstr>
      </vt:variant>
      <vt:variant>
        <vt:i4>6094940</vt:i4>
      </vt:variant>
      <vt:variant>
        <vt:i4>66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id2457059#id2457059</vt:lpwstr>
      </vt:variant>
      <vt:variant>
        <vt:i4>6094940</vt:i4>
      </vt:variant>
      <vt:variant>
        <vt:i4>63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id2451157#id2451157</vt:lpwstr>
      </vt:variant>
      <vt:variant>
        <vt:i4>6094940</vt:i4>
      </vt:variant>
      <vt:variant>
        <vt:i4>60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id2451141#id2451141</vt:lpwstr>
      </vt:variant>
      <vt:variant>
        <vt:i4>6094940</vt:i4>
      </vt:variant>
      <vt:variant>
        <vt:i4>57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id2459182#id2459182</vt:lpwstr>
      </vt:variant>
      <vt:variant>
        <vt:i4>6094940</vt:i4>
      </vt:variant>
      <vt:variant>
        <vt:i4>54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id2459138#id2459138</vt:lpwstr>
      </vt:variant>
      <vt:variant>
        <vt:i4>6094940</vt:i4>
      </vt:variant>
      <vt:variant>
        <vt:i4>51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id2459027#id2459027</vt:lpwstr>
      </vt:variant>
      <vt:variant>
        <vt:i4>6094940</vt:i4>
      </vt:variant>
      <vt:variant>
        <vt:i4>48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id2459022#id2459022</vt:lpwstr>
      </vt:variant>
      <vt:variant>
        <vt:i4>6094940</vt:i4>
      </vt:variant>
      <vt:variant>
        <vt:i4>45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id2459017#id2459017</vt:lpwstr>
      </vt:variant>
      <vt:variant>
        <vt:i4>6094940</vt:i4>
      </vt:variant>
      <vt:variant>
        <vt:i4>42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id2458309#id2458309</vt:lpwstr>
      </vt:variant>
      <vt:variant>
        <vt:i4>6094940</vt:i4>
      </vt:variant>
      <vt:variant>
        <vt:i4>39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id2458266#id2458266</vt:lpwstr>
      </vt:variant>
      <vt:variant>
        <vt:i4>6094940</vt:i4>
      </vt:variant>
      <vt:variant>
        <vt:i4>36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id2458194#id2458194</vt:lpwstr>
      </vt:variant>
      <vt:variant>
        <vt:i4>6094940</vt:i4>
      </vt:variant>
      <vt:variant>
        <vt:i4>33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id2458188#id2458188</vt:lpwstr>
      </vt:variant>
      <vt:variant>
        <vt:i4>6094940</vt:i4>
      </vt:variant>
      <vt:variant>
        <vt:i4>30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id2458082#id2458082</vt:lpwstr>
      </vt:variant>
      <vt:variant>
        <vt:i4>6094940</vt:i4>
      </vt:variant>
      <vt:variant>
        <vt:i4>27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id2458006#id2458006</vt:lpwstr>
      </vt:variant>
      <vt:variant>
        <vt:i4>6094940</vt:i4>
      </vt:variant>
      <vt:variant>
        <vt:i4>24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id2457962#id2457962</vt:lpwstr>
      </vt:variant>
      <vt:variant>
        <vt:i4>6094940</vt:i4>
      </vt:variant>
      <vt:variant>
        <vt:i4>21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id2450890#id2450890</vt:lpwstr>
      </vt:variant>
      <vt:variant>
        <vt:i4>6094940</vt:i4>
      </vt:variant>
      <vt:variant>
        <vt:i4>18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id2450879#id2450879</vt:lpwstr>
      </vt:variant>
      <vt:variant>
        <vt:i4>6094940</vt:i4>
      </vt:variant>
      <vt:variant>
        <vt:i4>15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id2451168#id2451168</vt:lpwstr>
      </vt:variant>
      <vt:variant>
        <vt:i4>6094940</vt:i4>
      </vt:variant>
      <vt:variant>
        <vt:i4>12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id2457278#id2457278</vt:lpwstr>
      </vt:variant>
      <vt:variant>
        <vt:i4>6094940</vt:i4>
      </vt:variant>
      <vt:variant>
        <vt:i4>9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id2457169#id2457169</vt:lpwstr>
      </vt:variant>
      <vt:variant>
        <vt:i4>6094940</vt:i4>
      </vt:variant>
      <vt:variant>
        <vt:i4>6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id2457059#id2457059</vt:lpwstr>
      </vt:variant>
      <vt:variant>
        <vt:i4>6094940</vt:i4>
      </vt:variant>
      <vt:variant>
        <vt:i4>3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id2451157#id2451157</vt:lpwstr>
      </vt:variant>
      <vt:variant>
        <vt:i4>6094940</vt:i4>
      </vt:variant>
      <vt:variant>
        <vt:i4>0</vt:i4>
      </vt:variant>
      <vt:variant>
        <vt:i4>0</vt:i4>
      </vt:variant>
      <vt:variant>
        <vt:i4>5</vt:i4>
      </vt:variant>
      <vt:variant>
        <vt:lpwstr>http://ss.bit.edu.cn/moodle/file.php/1/teacher_manual/teacher.html</vt:lpwstr>
      </vt:variant>
      <vt:variant>
        <vt:lpwstr>id2451181#id2451181</vt:lpwstr>
      </vt:variant>
      <vt:variant>
        <vt:i4>7012427</vt:i4>
      </vt:variant>
      <vt:variant>
        <vt:i4>9008</vt:i4>
      </vt:variant>
      <vt:variant>
        <vt:i4>1025</vt:i4>
      </vt:variant>
      <vt:variant>
        <vt:i4>1</vt:i4>
      </vt:variant>
      <vt:variant>
        <vt:lpwstr>homepage_login</vt:lpwstr>
      </vt:variant>
      <vt:variant>
        <vt:lpwstr/>
      </vt:variant>
      <vt:variant>
        <vt:i4>6094962</vt:i4>
      </vt:variant>
      <vt:variant>
        <vt:i4>9394</vt:i4>
      </vt:variant>
      <vt:variant>
        <vt:i4>1026</vt:i4>
      </vt:variant>
      <vt:variant>
        <vt:i4>1</vt:i4>
      </vt:variant>
      <vt:variant>
        <vt:lpwstr>login_page</vt:lpwstr>
      </vt:variant>
      <vt:variant>
        <vt:lpwstr/>
      </vt:variant>
      <vt:variant>
        <vt:i4>6553657</vt:i4>
      </vt:variant>
      <vt:variant>
        <vt:i4>9916</vt:i4>
      </vt:variant>
      <vt:variant>
        <vt:i4>1027</vt:i4>
      </vt:variant>
      <vt:variant>
        <vt:i4>1</vt:i4>
      </vt:variant>
      <vt:variant>
        <vt:lpwstr>fullname_button</vt:lpwstr>
      </vt:variant>
      <vt:variant>
        <vt:lpwstr/>
      </vt:variant>
      <vt:variant>
        <vt:i4>852041</vt:i4>
      </vt:variant>
      <vt:variant>
        <vt:i4>10274</vt:i4>
      </vt:variant>
      <vt:variant>
        <vt:i4>1028</vt:i4>
      </vt:variant>
      <vt:variant>
        <vt:i4>1</vt:i4>
      </vt:variant>
      <vt:variant>
        <vt:lpwstr>personal_overview</vt:lpwstr>
      </vt:variant>
      <vt:variant>
        <vt:lpwstr/>
      </vt:variant>
      <vt:variant>
        <vt:i4>6619171</vt:i4>
      </vt:variant>
      <vt:variant>
        <vt:i4>10584</vt:i4>
      </vt:variant>
      <vt:variant>
        <vt:i4>1029</vt:i4>
      </vt:variant>
      <vt:variant>
        <vt:i4>1</vt:i4>
      </vt:variant>
      <vt:variant>
        <vt:lpwstr>change_password</vt:lpwstr>
      </vt:variant>
      <vt:variant>
        <vt:lpwstr/>
      </vt:variant>
      <vt:variant>
        <vt:i4>4325448</vt:i4>
      </vt:variant>
      <vt:variant>
        <vt:i4>10932</vt:i4>
      </vt:variant>
      <vt:variant>
        <vt:i4>1030</vt:i4>
      </vt:variant>
      <vt:variant>
        <vt:i4>1</vt:i4>
      </vt:variant>
      <vt:variant>
        <vt:lpwstr>edit_personal_info</vt:lpwstr>
      </vt:variant>
      <vt:variant>
        <vt:lpwstr/>
      </vt:variant>
      <vt:variant>
        <vt:i4>6619175</vt:i4>
      </vt:variant>
      <vt:variant>
        <vt:i4>21168</vt:i4>
      </vt:variant>
      <vt:variant>
        <vt:i4>1031</vt:i4>
      </vt:variant>
      <vt:variant>
        <vt:i4>1</vt:i4>
      </vt:variant>
      <vt:variant>
        <vt:lpwstr>enable_edit</vt:lpwstr>
      </vt:variant>
      <vt:variant>
        <vt:lpwstr/>
      </vt:variant>
      <vt:variant>
        <vt:i4>3473413</vt:i4>
      </vt:variant>
      <vt:variant>
        <vt:i4>21516</vt:i4>
      </vt:variant>
      <vt:variant>
        <vt:i4>1032</vt:i4>
      </vt:variant>
      <vt:variant>
        <vt:i4>1</vt:i4>
      </vt:variant>
      <vt:variant>
        <vt:lpwstr>add_homework</vt:lpwstr>
      </vt:variant>
      <vt:variant>
        <vt:lpwstr/>
      </vt:variant>
      <vt:variant>
        <vt:i4>7798839</vt:i4>
      </vt:variant>
      <vt:variant>
        <vt:i4>22078</vt:i4>
      </vt:variant>
      <vt:variant>
        <vt:i4>1033</vt:i4>
      </vt:variant>
      <vt:variant>
        <vt:i4>1</vt:i4>
      </vt:variant>
      <vt:variant>
        <vt:lpwstr>homework_detail</vt:lpwstr>
      </vt:variant>
      <vt:variant>
        <vt:lpwstr/>
      </vt:variant>
      <vt:variant>
        <vt:i4>1572922</vt:i4>
      </vt:variant>
      <vt:variant>
        <vt:i4>22760</vt:i4>
      </vt:variant>
      <vt:variant>
        <vt:i4>1034</vt:i4>
      </vt:variant>
      <vt:variant>
        <vt:i4>1</vt:i4>
      </vt:variant>
      <vt:variant>
        <vt:lpwstr>homework_see</vt:lpwstr>
      </vt:variant>
      <vt:variant>
        <vt:lpwstr/>
      </vt:variant>
      <vt:variant>
        <vt:i4>1507334</vt:i4>
      </vt:variant>
      <vt:variant>
        <vt:i4>23156</vt:i4>
      </vt:variant>
      <vt:variant>
        <vt:i4>1035</vt:i4>
      </vt:variant>
      <vt:variant>
        <vt:i4>1</vt:i4>
      </vt:variant>
      <vt:variant>
        <vt:lpwstr>homework_teacher_see</vt:lpwstr>
      </vt:variant>
      <vt:variant>
        <vt:lpwstr/>
      </vt:variant>
      <vt:variant>
        <vt:i4>917537</vt:i4>
      </vt:variant>
      <vt:variant>
        <vt:i4>23574</vt:i4>
      </vt:variant>
      <vt:variant>
        <vt:i4>1036</vt:i4>
      </vt:variant>
      <vt:variant>
        <vt:i4>1</vt:i4>
      </vt:variant>
      <vt:variant>
        <vt:lpwstr>homework_correct</vt:lpwstr>
      </vt:variant>
      <vt:variant>
        <vt:lpwstr/>
      </vt:variant>
      <vt:variant>
        <vt:i4>6619175</vt:i4>
      </vt:variant>
      <vt:variant>
        <vt:i4>23900</vt:i4>
      </vt:variant>
      <vt:variant>
        <vt:i4>1037</vt:i4>
      </vt:variant>
      <vt:variant>
        <vt:i4>1</vt:i4>
      </vt:variant>
      <vt:variant>
        <vt:lpwstr>enable_edit</vt:lpwstr>
      </vt:variant>
      <vt:variant>
        <vt:lpwstr/>
      </vt:variant>
      <vt:variant>
        <vt:i4>655395</vt:i4>
      </vt:variant>
      <vt:variant>
        <vt:i4>24206</vt:i4>
      </vt:variant>
      <vt:variant>
        <vt:i4>1038</vt:i4>
      </vt:variant>
      <vt:variant>
        <vt:i4>1</vt:i4>
      </vt:variant>
      <vt:variant>
        <vt:lpwstr>quiz_add</vt:lpwstr>
      </vt:variant>
      <vt:variant>
        <vt:lpwstr/>
      </vt:variant>
      <vt:variant>
        <vt:i4>65536</vt:i4>
      </vt:variant>
      <vt:variant>
        <vt:i4>24534</vt:i4>
      </vt:variant>
      <vt:variant>
        <vt:i4>1039</vt:i4>
      </vt:variant>
      <vt:variant>
        <vt:i4>1</vt:i4>
      </vt:variant>
      <vt:variant>
        <vt:lpwstr>quiz_operate1</vt:lpwstr>
      </vt:variant>
      <vt:variant>
        <vt:lpwstr/>
      </vt:variant>
      <vt:variant>
        <vt:i4>6619175</vt:i4>
      </vt:variant>
      <vt:variant>
        <vt:i4>24900</vt:i4>
      </vt:variant>
      <vt:variant>
        <vt:i4>1040</vt:i4>
      </vt:variant>
      <vt:variant>
        <vt:i4>1</vt:i4>
      </vt:variant>
      <vt:variant>
        <vt:lpwstr>enable_edit</vt:lpwstr>
      </vt:variant>
      <vt:variant>
        <vt:lpwstr/>
      </vt:variant>
      <vt:variant>
        <vt:i4>2162812</vt:i4>
      </vt:variant>
      <vt:variant>
        <vt:i4>25184</vt:i4>
      </vt:variant>
      <vt:variant>
        <vt:i4>1041</vt:i4>
      </vt:variant>
      <vt:variant>
        <vt:i4>1</vt:i4>
      </vt:variant>
      <vt:variant>
        <vt:lpwstr>forum_add</vt:lpwstr>
      </vt:variant>
      <vt:variant>
        <vt:lpwstr/>
      </vt:variant>
      <vt:variant>
        <vt:i4>458857</vt:i4>
      </vt:variant>
      <vt:variant>
        <vt:i4>25510</vt:i4>
      </vt:variant>
      <vt:variant>
        <vt:i4>1042</vt:i4>
      </vt:variant>
      <vt:variant>
        <vt:i4>1</vt:i4>
      </vt:variant>
      <vt:variant>
        <vt:lpwstr>forum_use1</vt:lpwstr>
      </vt:variant>
      <vt:variant>
        <vt:lpwstr/>
      </vt:variant>
      <vt:variant>
        <vt:i4>5439495</vt:i4>
      </vt:variant>
      <vt:variant>
        <vt:i4>25926</vt:i4>
      </vt:variant>
      <vt:variant>
        <vt:i4>1043</vt:i4>
      </vt:variant>
      <vt:variant>
        <vt:i4>1</vt:i4>
      </vt:variant>
      <vt:variant>
        <vt:lpwstr>forum_subscribe</vt:lpwstr>
      </vt:variant>
      <vt:variant>
        <vt:lpwstr/>
      </vt:variant>
      <vt:variant>
        <vt:i4>2752520</vt:i4>
      </vt:variant>
      <vt:variant>
        <vt:i4>27236</vt:i4>
      </vt:variant>
      <vt:variant>
        <vt:i4>1044</vt:i4>
      </vt:variant>
      <vt:variant>
        <vt:i4>1</vt:i4>
      </vt:variant>
      <vt:variant>
        <vt:lpwstr>participant_list</vt:lpwstr>
      </vt:variant>
      <vt:variant>
        <vt:lpwstr/>
      </vt:variant>
      <vt:variant>
        <vt:i4>2752520</vt:i4>
      </vt:variant>
      <vt:variant>
        <vt:i4>27558</vt:i4>
      </vt:variant>
      <vt:variant>
        <vt:i4>1045</vt:i4>
      </vt:variant>
      <vt:variant>
        <vt:i4>1</vt:i4>
      </vt:variant>
      <vt:variant>
        <vt:lpwstr>participant_list</vt:lpwstr>
      </vt:variant>
      <vt:variant>
        <vt:lpwstr/>
      </vt:variant>
      <vt:variant>
        <vt:i4>1769474</vt:i4>
      </vt:variant>
      <vt:variant>
        <vt:i4>27858</vt:i4>
      </vt:variant>
      <vt:variant>
        <vt:i4>1046</vt:i4>
      </vt:variant>
      <vt:variant>
        <vt:i4>1</vt:i4>
      </vt:variant>
      <vt:variant>
        <vt:lpwstr>send_message1</vt:lpwstr>
      </vt:variant>
      <vt:variant>
        <vt:lpwstr/>
      </vt:variant>
      <vt:variant>
        <vt:i4>1769473</vt:i4>
      </vt:variant>
      <vt:variant>
        <vt:i4>28160</vt:i4>
      </vt:variant>
      <vt:variant>
        <vt:i4>1047</vt:i4>
      </vt:variant>
      <vt:variant>
        <vt:i4>1</vt:i4>
      </vt:variant>
      <vt:variant>
        <vt:lpwstr>send_message2</vt:lpwstr>
      </vt:variant>
      <vt:variant>
        <vt:lpwstr/>
      </vt:variant>
      <vt:variant>
        <vt:i4>1769484</vt:i4>
      </vt:variant>
      <vt:variant>
        <vt:i4>28498</vt:i4>
      </vt:variant>
      <vt:variant>
        <vt:i4>1048</vt:i4>
      </vt:variant>
      <vt:variant>
        <vt:i4>1</vt:i4>
      </vt:variant>
      <vt:variant>
        <vt:lpwstr>read_message1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目录 </dc:title>
  <dc:subject/>
  <dc:creator>微软用户</dc:creator>
  <cp:keywords/>
  <dc:description/>
  <cp:lastModifiedBy>Microsoft Office 用户</cp:lastModifiedBy>
  <cp:revision>3</cp:revision>
  <cp:lastPrinted>2020-02-07T09:03:00Z</cp:lastPrinted>
  <dcterms:created xsi:type="dcterms:W3CDTF">2020-02-07T09:03:00Z</dcterms:created>
  <dcterms:modified xsi:type="dcterms:W3CDTF">2020-02-07T09:04:00Z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2052-6.6.0.2877</vt:lpwstr>
  </property>
</Properties>
</file>